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331" w:rsidRDefault="000F1E44">
      <w:pPr>
        <w:rPr>
          <w:rFonts w:ascii="Times New Roman" w:eastAsia="Times New Roman" w:hAnsi="Times New Roman" w:cs="Times New Roman"/>
        </w:rPr>
      </w:pPr>
      <w:bookmarkStart w:id="0" w:name="_GoBack"/>
      <w:bookmarkEnd w:id="0"/>
      <w:r>
        <w:rPr>
          <w:rFonts w:ascii="Times New Roman" w:eastAsia="Times New Roman" w:hAnsi="Times New Roman" w:cs="Times New Roman"/>
        </w:rPr>
        <w:t>№ 02-21/1512-вн от 24.06.2020</w:t>
      </w:r>
    </w:p>
    <w:tbl>
      <w:tblPr>
        <w:tblW w:w="10501" w:type="dxa"/>
        <w:tblInd w:w="-612" w:type="dxa"/>
        <w:tblLook w:val="01E0" w:firstRow="1" w:lastRow="1" w:firstColumn="1" w:lastColumn="1" w:noHBand="0" w:noVBand="0"/>
      </w:tblPr>
      <w:tblGrid>
        <w:gridCol w:w="4230"/>
        <w:gridCol w:w="2003"/>
        <w:gridCol w:w="4268"/>
      </w:tblGrid>
      <w:tr w:rsidR="005F35B6" w:rsidRPr="00C30766" w:rsidTr="00A87524">
        <w:trPr>
          <w:trHeight w:val="2835"/>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5F35B6" w:rsidRPr="00C30766" w:rsidTr="00AE057F">
              <w:trPr>
                <w:trHeight w:val="136"/>
              </w:trPr>
              <w:tc>
                <w:tcPr>
                  <w:tcW w:w="4014" w:type="dxa"/>
                  <w:hideMark/>
                </w:tcPr>
                <w:p w:rsidR="005F35B6" w:rsidRPr="00C30766" w:rsidRDefault="005F35B6" w:rsidP="003D43D5">
                  <w:pPr>
                    <w:spacing w:after="0" w:line="240" w:lineRule="auto"/>
                    <w:rPr>
                      <w:rFonts w:ascii="Times New Roman" w:hAnsi="Times New Roman"/>
                      <w:caps/>
                      <w:lang w:bidi="en-US"/>
                    </w:rPr>
                  </w:pPr>
                  <w:r w:rsidRPr="00C30766">
                    <w:rPr>
                      <w:rFonts w:ascii="Times New Roman" w:hAnsi="Times New Roman"/>
                      <w:b/>
                      <w:caps/>
                      <w:lang w:bidi="en-US"/>
                    </w:rPr>
                    <w:t>Қазақстан Республикасы</w:t>
                  </w:r>
                </w:p>
              </w:tc>
            </w:tr>
          </w:tbl>
          <w:p w:rsidR="005F35B6" w:rsidRPr="00C30766" w:rsidRDefault="005F35B6" w:rsidP="003D43D5">
            <w:pPr>
              <w:spacing w:after="0" w:line="240" w:lineRule="auto"/>
              <w:jc w:val="center"/>
              <w:rPr>
                <w:rFonts w:ascii="Times New Roman" w:eastAsia="Calibri" w:hAnsi="Times New Roman"/>
                <w:b/>
                <w:caps/>
                <w:lang w:bidi="en-US"/>
              </w:rPr>
            </w:pPr>
            <w:r w:rsidRPr="00C30766">
              <w:rPr>
                <w:rFonts w:ascii="Times New Roman" w:hAnsi="Times New Roman"/>
                <w:b/>
                <w:caps/>
                <w:lang w:bidi="en-US"/>
              </w:rPr>
              <w:t>денсаулық сақтау  министрлігі</w:t>
            </w:r>
          </w:p>
          <w:p w:rsidR="005F35B6" w:rsidRPr="00C30766" w:rsidRDefault="005F35B6" w:rsidP="003D43D5">
            <w:pPr>
              <w:spacing w:after="0" w:line="240" w:lineRule="auto"/>
              <w:jc w:val="center"/>
              <w:rPr>
                <w:rFonts w:ascii="Times New Roman" w:hAnsi="Times New Roman"/>
                <w:b/>
                <w:caps/>
                <w:lang w:bidi="en-US"/>
              </w:rPr>
            </w:pPr>
          </w:p>
          <w:p w:rsidR="005F35B6" w:rsidRPr="00C30766" w:rsidRDefault="005F35B6" w:rsidP="003D43D5">
            <w:pPr>
              <w:spacing w:after="0" w:line="240" w:lineRule="auto"/>
              <w:jc w:val="center"/>
              <w:rPr>
                <w:rFonts w:ascii="Times New Roman" w:hAnsi="Times New Roman"/>
                <w:b/>
                <w:caps/>
                <w:lang w:bidi="en-US"/>
              </w:rPr>
            </w:pPr>
            <w:r w:rsidRPr="00C30766">
              <w:rPr>
                <w:rFonts w:ascii="Times New Roman" w:hAnsi="Times New Roman"/>
                <w:b/>
                <w:caps/>
                <w:lang w:bidi="en-US"/>
              </w:rPr>
              <w:t>Тауарлар мен көрсетілетін қызметтердің сапасы мен қауіпсіздігін бақылау комитеті</w:t>
            </w:r>
          </w:p>
          <w:p w:rsidR="005F35B6" w:rsidRPr="00C30766" w:rsidRDefault="005F35B6" w:rsidP="003D43D5">
            <w:pPr>
              <w:spacing w:after="0" w:line="240" w:lineRule="auto"/>
              <w:jc w:val="center"/>
              <w:rPr>
                <w:rFonts w:ascii="Times New Roman" w:hAnsi="Times New Roman"/>
                <w:b/>
                <w:caps/>
                <w:lang w:bidi="en-US"/>
              </w:rPr>
            </w:pPr>
          </w:p>
          <w:p w:rsidR="005F35B6" w:rsidRPr="00C30766" w:rsidRDefault="005F35B6" w:rsidP="003D43D5">
            <w:pPr>
              <w:spacing w:after="0" w:line="240" w:lineRule="auto"/>
              <w:jc w:val="center"/>
              <w:rPr>
                <w:rFonts w:ascii="Times New Roman" w:hAnsi="Times New Roman"/>
                <w:b/>
                <w:lang w:bidi="en-US"/>
              </w:rPr>
            </w:pPr>
            <w:r w:rsidRPr="00C30766">
              <w:rPr>
                <w:rFonts w:ascii="Times New Roman" w:hAnsi="Times New Roman"/>
                <w:b/>
                <w:bCs/>
                <w:lang w:bidi="en-US"/>
              </w:rPr>
              <w:t>БАС МЕМЛЕКЕТТІК САНИТАРИЯЛЫҚ  ДӘРІГЕРІ</w:t>
            </w:r>
          </w:p>
        </w:tc>
        <w:tc>
          <w:tcPr>
            <w:tcW w:w="2003" w:type="dxa"/>
            <w:tcBorders>
              <w:top w:val="nil"/>
              <w:left w:val="nil"/>
              <w:bottom w:val="single" w:sz="4" w:space="0" w:color="3366FF"/>
              <w:right w:val="nil"/>
            </w:tcBorders>
            <w:hideMark/>
          </w:tcPr>
          <w:p w:rsidR="005F35B6" w:rsidRPr="00C30766" w:rsidRDefault="005F35B6" w:rsidP="003D43D5">
            <w:pPr>
              <w:spacing w:after="0" w:line="240" w:lineRule="auto"/>
              <w:rPr>
                <w:rFonts w:ascii="Times New Roman" w:hAnsi="Times New Roman"/>
                <w:b/>
                <w:lang w:bidi="en-US"/>
              </w:rPr>
            </w:pPr>
            <w:r w:rsidRPr="00C30766">
              <w:rPr>
                <w:noProof/>
              </w:rPr>
              <w:drawing>
                <wp:anchor distT="0" distB="0" distL="114300" distR="114300" simplePos="0" relativeHeight="251659264" behindDoc="0" locked="0" layoutInCell="1" allowOverlap="1" wp14:anchorId="4175209C" wp14:editId="4570DFD5">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5F35B6" w:rsidRPr="00C30766" w:rsidRDefault="005F35B6" w:rsidP="003D43D5">
            <w:pPr>
              <w:spacing w:after="0" w:line="240" w:lineRule="auto"/>
              <w:jc w:val="center"/>
              <w:rPr>
                <w:rFonts w:ascii="Times New Roman" w:hAnsi="Times New Roman"/>
                <w:b/>
                <w:caps/>
                <w:lang w:bidi="en-US"/>
              </w:rPr>
            </w:pPr>
            <w:r w:rsidRPr="00C30766">
              <w:rPr>
                <w:rFonts w:ascii="Times New Roman" w:hAnsi="Times New Roman"/>
                <w:b/>
                <w:caps/>
                <w:lang w:bidi="en-US"/>
              </w:rPr>
              <w:t>Министерство</w:t>
            </w:r>
          </w:p>
          <w:p w:rsidR="005F35B6" w:rsidRPr="00C30766" w:rsidRDefault="005F35B6" w:rsidP="003D43D5">
            <w:pPr>
              <w:spacing w:after="0" w:line="240" w:lineRule="auto"/>
              <w:jc w:val="center"/>
              <w:rPr>
                <w:rFonts w:ascii="Times New Roman" w:hAnsi="Times New Roman"/>
                <w:b/>
                <w:caps/>
                <w:lang w:bidi="en-US"/>
              </w:rPr>
            </w:pPr>
            <w:r w:rsidRPr="00C30766">
              <w:rPr>
                <w:rFonts w:ascii="Times New Roman" w:hAnsi="Times New Roman"/>
                <w:b/>
                <w:caps/>
                <w:lang w:bidi="en-US"/>
              </w:rPr>
              <w:t>здравоохранения</w:t>
            </w:r>
          </w:p>
          <w:p w:rsidR="005F35B6" w:rsidRPr="00C30766" w:rsidRDefault="005F35B6" w:rsidP="003D43D5">
            <w:pPr>
              <w:spacing w:after="0" w:line="240" w:lineRule="auto"/>
              <w:jc w:val="center"/>
              <w:rPr>
                <w:rFonts w:ascii="Times New Roman" w:hAnsi="Times New Roman"/>
                <w:b/>
                <w:caps/>
                <w:lang w:bidi="en-US"/>
              </w:rPr>
            </w:pPr>
            <w:r w:rsidRPr="00C30766">
              <w:rPr>
                <w:rFonts w:ascii="Times New Roman" w:hAnsi="Times New Roman"/>
                <w:b/>
                <w:caps/>
                <w:lang w:bidi="en-US"/>
              </w:rPr>
              <w:t>Республики Казахстан</w:t>
            </w:r>
          </w:p>
          <w:p w:rsidR="005F35B6" w:rsidRPr="00C30766" w:rsidRDefault="005F35B6" w:rsidP="003D43D5">
            <w:pPr>
              <w:spacing w:after="0" w:line="240" w:lineRule="auto"/>
              <w:jc w:val="center"/>
              <w:rPr>
                <w:rFonts w:ascii="Times New Roman" w:hAnsi="Times New Roman"/>
                <w:b/>
                <w:caps/>
                <w:lang w:bidi="en-US"/>
              </w:rPr>
            </w:pPr>
          </w:p>
          <w:p w:rsidR="005F35B6" w:rsidRPr="00C30766" w:rsidRDefault="005F35B6" w:rsidP="003D43D5">
            <w:pPr>
              <w:spacing w:after="0" w:line="240" w:lineRule="auto"/>
              <w:jc w:val="center"/>
              <w:rPr>
                <w:rFonts w:ascii="Times New Roman" w:hAnsi="Times New Roman"/>
                <w:b/>
                <w:bCs/>
                <w:lang w:bidi="en-US"/>
              </w:rPr>
            </w:pPr>
            <w:r w:rsidRPr="00C30766">
              <w:rPr>
                <w:rFonts w:ascii="Times New Roman" w:hAnsi="Times New Roman"/>
                <w:b/>
                <w:caps/>
                <w:lang w:bidi="en-US"/>
              </w:rPr>
              <w:t>Комитет контроля качества и безопасности товаров и услуг</w:t>
            </w:r>
          </w:p>
          <w:p w:rsidR="005F35B6" w:rsidRPr="00C30766" w:rsidRDefault="005F35B6" w:rsidP="003D43D5">
            <w:pPr>
              <w:spacing w:after="0" w:line="240" w:lineRule="auto"/>
              <w:jc w:val="center"/>
              <w:rPr>
                <w:rFonts w:ascii="Times New Roman" w:hAnsi="Times New Roman"/>
                <w:b/>
                <w:bCs/>
                <w:lang w:bidi="en-US"/>
              </w:rPr>
            </w:pPr>
          </w:p>
          <w:p w:rsidR="005F35B6" w:rsidRPr="00C30766" w:rsidRDefault="005F35B6" w:rsidP="003D43D5">
            <w:pPr>
              <w:spacing w:after="0" w:line="240" w:lineRule="auto"/>
              <w:jc w:val="center"/>
              <w:rPr>
                <w:rFonts w:ascii="Times New Roman" w:hAnsi="Times New Roman"/>
                <w:b/>
                <w:bCs/>
                <w:lang w:bidi="en-US"/>
              </w:rPr>
            </w:pPr>
            <w:r w:rsidRPr="00C30766">
              <w:rPr>
                <w:rFonts w:ascii="Times New Roman" w:hAnsi="Times New Roman"/>
                <w:b/>
                <w:bCs/>
                <w:lang w:bidi="en-US"/>
              </w:rPr>
              <w:t>ГЛАВНЫЙ ГОСУДАРСТВЕННЫЙ САНИТАРНЫЙ ВРАЧ</w:t>
            </w:r>
          </w:p>
        </w:tc>
      </w:tr>
    </w:tbl>
    <w:p w:rsidR="005F35B6" w:rsidRPr="00C30766" w:rsidRDefault="005F35B6" w:rsidP="003D43D5">
      <w:pPr>
        <w:spacing w:after="0" w:line="240" w:lineRule="auto"/>
        <w:rPr>
          <w:rFonts w:ascii="Times New Roman" w:eastAsia="Calibri" w:hAnsi="Times New Roman"/>
          <w:b/>
          <w:lang w:bidi="en-US"/>
        </w:rPr>
      </w:pPr>
      <w:r w:rsidRPr="00C30766">
        <w:rPr>
          <w:rFonts w:ascii="Times New Roman" w:hAnsi="Times New Roman"/>
          <w:b/>
          <w:lang w:bidi="en-US"/>
        </w:rPr>
        <w:t xml:space="preserve">          </w:t>
      </w:r>
    </w:p>
    <w:p w:rsidR="005F35B6" w:rsidRPr="00C30766" w:rsidRDefault="005F35B6" w:rsidP="003D43D5">
      <w:pPr>
        <w:spacing w:after="0" w:line="240" w:lineRule="auto"/>
        <w:jc w:val="both"/>
        <w:rPr>
          <w:rFonts w:ascii="Times New Roman" w:hAnsi="Times New Roman"/>
          <w:b/>
          <w:lang w:bidi="en-US"/>
        </w:rPr>
      </w:pPr>
      <w:r w:rsidRPr="00C30766">
        <w:rPr>
          <w:rFonts w:ascii="Times New Roman" w:hAnsi="Times New Roman"/>
          <w:b/>
          <w:lang w:bidi="en-US"/>
        </w:rPr>
        <w:t xml:space="preserve">                 ҚАУЛЫСЫ</w:t>
      </w:r>
      <w:r w:rsidRPr="00C30766">
        <w:rPr>
          <w:rFonts w:ascii="Times New Roman" w:hAnsi="Times New Roman"/>
          <w:b/>
          <w:lang w:bidi="en-US"/>
        </w:rPr>
        <w:tab/>
        <w:t xml:space="preserve">                                                                ПОСТАНОВЛЕНИЕ</w:t>
      </w:r>
    </w:p>
    <w:p w:rsidR="005F35B6" w:rsidRPr="00C30766" w:rsidRDefault="005F35B6" w:rsidP="003D43D5">
      <w:pPr>
        <w:spacing w:after="0" w:line="240" w:lineRule="auto"/>
        <w:jc w:val="both"/>
        <w:rPr>
          <w:rFonts w:ascii="Times New Roman" w:hAnsi="Times New Roman"/>
          <w:b/>
          <w:lang w:bidi="en-US"/>
        </w:rPr>
      </w:pPr>
      <w:r w:rsidRPr="00C30766">
        <w:rPr>
          <w:rFonts w:ascii="Times New Roman" w:hAnsi="Times New Roman"/>
          <w:b/>
          <w:u w:val="single"/>
          <w:lang w:bidi="en-US"/>
        </w:rPr>
        <w:t>_</w:t>
      </w:r>
      <w:r w:rsidR="00043127" w:rsidRPr="00043127">
        <w:rPr>
          <w:rFonts w:ascii="Times New Roman" w:hAnsi="Times New Roman"/>
          <w:b/>
          <w:u w:val="single"/>
          <w:lang w:bidi="en-US"/>
        </w:rPr>
        <w:t xml:space="preserve">24 </w:t>
      </w:r>
      <w:r w:rsidR="00043127">
        <w:rPr>
          <w:rFonts w:ascii="Times New Roman" w:hAnsi="Times New Roman"/>
          <w:b/>
          <w:u w:val="single"/>
          <w:lang w:val="kk-KZ" w:bidi="en-US"/>
        </w:rPr>
        <w:t>июня</w:t>
      </w:r>
      <w:r w:rsidR="00C67C1A" w:rsidRPr="00C30766">
        <w:rPr>
          <w:rFonts w:ascii="Times New Roman" w:hAnsi="Times New Roman"/>
          <w:b/>
          <w:u w:val="single"/>
          <w:lang w:bidi="en-US"/>
        </w:rPr>
        <w:t xml:space="preserve"> 2020 года</w:t>
      </w:r>
      <w:r w:rsidRPr="00C30766">
        <w:rPr>
          <w:rFonts w:ascii="Times New Roman" w:hAnsi="Times New Roman"/>
          <w:b/>
          <w:lang w:bidi="en-US"/>
        </w:rPr>
        <w:t>_ №_</w:t>
      </w:r>
      <w:r w:rsidR="00043127" w:rsidRPr="00043127">
        <w:rPr>
          <w:rFonts w:ascii="Times New Roman" w:hAnsi="Times New Roman"/>
          <w:b/>
          <w:u w:val="single"/>
          <w:lang w:bidi="en-US"/>
        </w:rPr>
        <w:t>42</w:t>
      </w:r>
      <w:r w:rsidRPr="00C30766">
        <w:rPr>
          <w:rFonts w:ascii="Times New Roman" w:hAnsi="Times New Roman"/>
          <w:b/>
          <w:lang w:bidi="en-US"/>
        </w:rPr>
        <w:t xml:space="preserve">_  </w:t>
      </w:r>
    </w:p>
    <w:p w:rsidR="005F35B6" w:rsidRPr="00C30766" w:rsidRDefault="005F35B6" w:rsidP="003D43D5">
      <w:pPr>
        <w:keepNext/>
        <w:spacing w:after="0" w:line="240" w:lineRule="auto"/>
        <w:outlineLvl w:val="0"/>
        <w:rPr>
          <w:rFonts w:ascii="Times New Roman" w:hAnsi="Times New Roman"/>
          <w:b/>
          <w:sz w:val="28"/>
          <w:szCs w:val="20"/>
        </w:rPr>
      </w:pPr>
      <w:r w:rsidRPr="00C30766">
        <w:rPr>
          <w:rFonts w:ascii="Times New Roman" w:hAnsi="Times New Roman"/>
          <w:b/>
        </w:rPr>
        <w:t xml:space="preserve">         Нұр-Сұлтан қаласы                                                                    город Нур-Султан</w:t>
      </w:r>
    </w:p>
    <w:p w:rsidR="005F35B6" w:rsidRPr="00C30766" w:rsidRDefault="005F35B6" w:rsidP="003D43D5">
      <w:pPr>
        <w:spacing w:after="0" w:line="240" w:lineRule="auto"/>
        <w:jc w:val="both"/>
        <w:rPr>
          <w:rFonts w:ascii="Times New Roman" w:hAnsi="Times New Roman"/>
          <w:b/>
          <w:sz w:val="28"/>
          <w:szCs w:val="28"/>
        </w:rPr>
      </w:pPr>
    </w:p>
    <w:p w:rsidR="00ED0352" w:rsidRPr="00C30766" w:rsidRDefault="00ED0352" w:rsidP="003D43D5">
      <w:pPr>
        <w:spacing w:after="0" w:line="240" w:lineRule="auto"/>
        <w:jc w:val="both"/>
        <w:rPr>
          <w:rFonts w:ascii="Times New Roman" w:hAnsi="Times New Roman"/>
          <w:b/>
          <w:sz w:val="28"/>
          <w:szCs w:val="28"/>
        </w:rPr>
      </w:pPr>
    </w:p>
    <w:p w:rsidR="00F07F6D" w:rsidRPr="001940FB" w:rsidRDefault="00F07F6D" w:rsidP="00F07F6D">
      <w:pPr>
        <w:spacing w:after="0" w:line="240" w:lineRule="auto"/>
        <w:jc w:val="both"/>
        <w:rPr>
          <w:rFonts w:ascii="Times New Roman" w:hAnsi="Times New Roman" w:cs="Times New Roman"/>
          <w:b/>
          <w:sz w:val="28"/>
          <w:szCs w:val="28"/>
          <w:lang w:val="kk-KZ"/>
        </w:rPr>
      </w:pPr>
      <w:r w:rsidRPr="001940FB">
        <w:rPr>
          <w:rFonts w:ascii="Times New Roman" w:hAnsi="Times New Roman" w:cs="Times New Roman"/>
          <w:b/>
          <w:sz w:val="28"/>
          <w:szCs w:val="28"/>
          <w:lang w:val="kk-KZ"/>
        </w:rPr>
        <w:t xml:space="preserve">О </w:t>
      </w:r>
      <w:r w:rsidRPr="001940FB">
        <w:rPr>
          <w:rFonts w:ascii="Times New Roman" w:hAnsi="Times New Roman" w:cs="Times New Roman"/>
          <w:b/>
          <w:sz w:val="28"/>
          <w:szCs w:val="28"/>
        </w:rPr>
        <w:t xml:space="preserve"> дальнейшем </w:t>
      </w:r>
      <w:r w:rsidRPr="001940FB">
        <w:rPr>
          <w:rFonts w:ascii="Times New Roman" w:hAnsi="Times New Roman" w:cs="Times New Roman"/>
          <w:b/>
          <w:sz w:val="28"/>
          <w:szCs w:val="28"/>
          <w:lang w:val="kk-KZ"/>
        </w:rPr>
        <w:t xml:space="preserve">усилении мер по </w:t>
      </w:r>
    </w:p>
    <w:p w:rsidR="00F07F6D" w:rsidRPr="001940FB" w:rsidRDefault="00F07F6D" w:rsidP="00F07F6D">
      <w:pPr>
        <w:spacing w:after="0" w:line="240" w:lineRule="auto"/>
        <w:jc w:val="both"/>
        <w:rPr>
          <w:rFonts w:ascii="Times New Roman" w:hAnsi="Times New Roman" w:cs="Times New Roman"/>
          <w:b/>
          <w:sz w:val="28"/>
          <w:szCs w:val="28"/>
          <w:lang w:val="kk-KZ"/>
        </w:rPr>
      </w:pPr>
      <w:r w:rsidRPr="001940FB">
        <w:rPr>
          <w:rFonts w:ascii="Times New Roman" w:hAnsi="Times New Roman" w:cs="Times New Roman"/>
          <w:b/>
          <w:sz w:val="28"/>
          <w:szCs w:val="28"/>
          <w:lang w:val="kk-KZ"/>
        </w:rPr>
        <w:t xml:space="preserve">предупреждению заболеваний </w:t>
      </w:r>
    </w:p>
    <w:p w:rsidR="006D732A" w:rsidRPr="001940FB" w:rsidRDefault="00F07F6D" w:rsidP="006D732A">
      <w:pPr>
        <w:spacing w:after="0" w:line="240" w:lineRule="auto"/>
        <w:jc w:val="both"/>
        <w:rPr>
          <w:rFonts w:ascii="Times New Roman" w:hAnsi="Times New Roman" w:cs="Times New Roman"/>
          <w:b/>
          <w:sz w:val="28"/>
          <w:szCs w:val="28"/>
          <w:lang w:val="kk-KZ"/>
        </w:rPr>
      </w:pPr>
      <w:r w:rsidRPr="001940FB">
        <w:rPr>
          <w:rFonts w:ascii="Times New Roman" w:hAnsi="Times New Roman" w:cs="Times New Roman"/>
          <w:b/>
          <w:sz w:val="28"/>
          <w:szCs w:val="28"/>
          <w:lang w:val="kk-KZ"/>
        </w:rPr>
        <w:t xml:space="preserve">коронавирусной инфекцией </w:t>
      </w:r>
      <w:r w:rsidR="006D732A" w:rsidRPr="001940FB">
        <w:rPr>
          <w:rFonts w:ascii="Times New Roman" w:hAnsi="Times New Roman" w:cs="Times New Roman"/>
          <w:b/>
          <w:sz w:val="28"/>
          <w:szCs w:val="28"/>
          <w:lang w:val="kk-KZ"/>
        </w:rPr>
        <w:t xml:space="preserve">в пунктах </w:t>
      </w:r>
    </w:p>
    <w:p w:rsidR="006D732A" w:rsidRPr="001940FB" w:rsidRDefault="006D732A" w:rsidP="006D732A">
      <w:pPr>
        <w:spacing w:after="0" w:line="240" w:lineRule="auto"/>
        <w:jc w:val="both"/>
        <w:rPr>
          <w:rFonts w:ascii="Times New Roman" w:hAnsi="Times New Roman" w:cs="Times New Roman"/>
          <w:b/>
          <w:sz w:val="28"/>
          <w:szCs w:val="28"/>
          <w:lang w:val="kk-KZ"/>
        </w:rPr>
      </w:pPr>
      <w:r w:rsidRPr="001940FB">
        <w:rPr>
          <w:rFonts w:ascii="Times New Roman" w:hAnsi="Times New Roman" w:cs="Times New Roman"/>
          <w:b/>
          <w:sz w:val="28"/>
          <w:szCs w:val="28"/>
          <w:lang w:val="kk-KZ"/>
        </w:rPr>
        <w:t xml:space="preserve">пропуска на государственной границе </w:t>
      </w:r>
    </w:p>
    <w:p w:rsidR="005F35B6" w:rsidRPr="00C30766" w:rsidRDefault="00F07F6D" w:rsidP="00F07F6D">
      <w:pPr>
        <w:spacing w:after="0" w:line="240" w:lineRule="auto"/>
        <w:jc w:val="both"/>
        <w:rPr>
          <w:rFonts w:ascii="Times New Roman" w:hAnsi="Times New Roman"/>
          <w:b/>
          <w:sz w:val="28"/>
          <w:szCs w:val="28"/>
        </w:rPr>
      </w:pPr>
      <w:r w:rsidRPr="001940FB">
        <w:rPr>
          <w:rFonts w:ascii="Times New Roman" w:hAnsi="Times New Roman" w:cs="Times New Roman"/>
          <w:b/>
          <w:sz w:val="28"/>
          <w:szCs w:val="28"/>
          <w:lang w:val="kk-KZ"/>
        </w:rPr>
        <w:t>Республики Казахстан</w:t>
      </w:r>
    </w:p>
    <w:p w:rsidR="005F35B6" w:rsidRPr="00C30766" w:rsidRDefault="005F35B6" w:rsidP="003D43D5">
      <w:pPr>
        <w:spacing w:after="0" w:line="240" w:lineRule="auto"/>
        <w:ind w:firstLine="709"/>
        <w:jc w:val="both"/>
        <w:rPr>
          <w:rFonts w:ascii="Times New Roman" w:hAnsi="Times New Roman"/>
          <w:b/>
          <w:sz w:val="28"/>
          <w:szCs w:val="28"/>
        </w:rPr>
      </w:pPr>
    </w:p>
    <w:p w:rsidR="005F35B6" w:rsidRPr="00C30766" w:rsidRDefault="005F35B6" w:rsidP="009B7034">
      <w:pPr>
        <w:tabs>
          <w:tab w:val="left" w:pos="993"/>
        </w:tabs>
        <w:spacing w:after="0"/>
        <w:ind w:firstLine="709"/>
        <w:jc w:val="both"/>
        <w:rPr>
          <w:rFonts w:ascii="Times New Roman" w:hAnsi="Times New Roman" w:cs="Times New Roman"/>
          <w:sz w:val="28"/>
          <w:szCs w:val="28"/>
        </w:rPr>
      </w:pPr>
      <w:r w:rsidRPr="00C30766">
        <w:rPr>
          <w:rFonts w:ascii="Times New Roman" w:hAnsi="Times New Roman"/>
          <w:sz w:val="28"/>
          <w:szCs w:val="28"/>
        </w:rPr>
        <w:t xml:space="preserve">В целях предупреждения распространения коронавирусной инфекции </w:t>
      </w:r>
      <w:r w:rsidRPr="00C30766">
        <w:rPr>
          <w:rFonts w:ascii="Times New Roman" w:hAnsi="Times New Roman"/>
          <w:sz w:val="28"/>
        </w:rPr>
        <w:t>COVID-19</w:t>
      </w:r>
      <w:r w:rsidRPr="00C30766">
        <w:rPr>
          <w:rFonts w:ascii="Times New Roman" w:hAnsi="Times New Roman"/>
          <w:sz w:val="28"/>
          <w:szCs w:val="28"/>
        </w:rPr>
        <w:t xml:space="preserve"> (далее – </w:t>
      </w:r>
      <w:r w:rsidRPr="00C30766">
        <w:rPr>
          <w:rFonts w:ascii="Times New Roman" w:hAnsi="Times New Roman"/>
          <w:sz w:val="28"/>
        </w:rPr>
        <w:t>COVID-19</w:t>
      </w:r>
      <w:r w:rsidRPr="00C30766">
        <w:rPr>
          <w:rFonts w:ascii="Times New Roman" w:hAnsi="Times New Roman"/>
          <w:sz w:val="28"/>
          <w:szCs w:val="28"/>
        </w:rPr>
        <w:t xml:space="preserve">) среди населения Республики Казахстан </w:t>
      </w:r>
      <w:r w:rsidR="006A6891" w:rsidRPr="00C30766">
        <w:rPr>
          <w:rFonts w:ascii="Times New Roman" w:hAnsi="Times New Roman"/>
          <w:sz w:val="28"/>
          <w:szCs w:val="28"/>
        </w:rPr>
        <w:t xml:space="preserve">в соответствии </w:t>
      </w:r>
      <w:r w:rsidR="00D62601" w:rsidRPr="00A56FEC">
        <w:rPr>
          <w:rFonts w:ascii="Times New Roman" w:hAnsi="Times New Roman"/>
          <w:color w:val="000000" w:themeColor="text1"/>
          <w:sz w:val="28"/>
          <w:szCs w:val="28"/>
        </w:rPr>
        <w:t xml:space="preserve">с </w:t>
      </w:r>
      <w:r w:rsidR="006A6891" w:rsidRPr="00A56FEC">
        <w:rPr>
          <w:rFonts w:ascii="Times New Roman" w:hAnsi="Times New Roman" w:cs="Times New Roman"/>
          <w:color w:val="000000" w:themeColor="text1"/>
          <w:sz w:val="28"/>
          <w:szCs w:val="28"/>
        </w:rPr>
        <w:t>приказ</w:t>
      </w:r>
      <w:r w:rsidR="00D62601" w:rsidRPr="00A56FEC">
        <w:rPr>
          <w:rFonts w:ascii="Times New Roman" w:hAnsi="Times New Roman" w:cs="Times New Roman"/>
          <w:color w:val="000000" w:themeColor="text1"/>
          <w:sz w:val="28"/>
          <w:szCs w:val="28"/>
        </w:rPr>
        <w:t>ом</w:t>
      </w:r>
      <w:r w:rsidR="006A6891" w:rsidRPr="00A56FEC">
        <w:rPr>
          <w:rFonts w:ascii="Times New Roman" w:hAnsi="Times New Roman" w:cs="Times New Roman"/>
          <w:color w:val="000000" w:themeColor="text1"/>
          <w:sz w:val="28"/>
          <w:szCs w:val="28"/>
        </w:rPr>
        <w:t xml:space="preserve"> Министра национальной экономики Республики Казахстан от 25 февраля 2015 года № 130 </w:t>
      </w:r>
      <w:r w:rsidR="002333F7" w:rsidRPr="00A56FEC">
        <w:rPr>
          <w:rFonts w:ascii="Times New Roman" w:hAnsi="Times New Roman" w:cs="Times New Roman"/>
          <w:color w:val="000000" w:themeColor="text1"/>
          <w:sz w:val="28"/>
          <w:szCs w:val="28"/>
        </w:rPr>
        <w:t>«</w:t>
      </w:r>
      <w:r w:rsidR="006A6891" w:rsidRPr="00A56FEC">
        <w:rPr>
          <w:rFonts w:ascii="Times New Roman" w:hAnsi="Times New Roman" w:cs="Times New Roman"/>
          <w:color w:val="000000" w:themeColor="text1"/>
          <w:sz w:val="28"/>
          <w:szCs w:val="28"/>
        </w:rPr>
        <w:t>Об утверждении Перечня инфекционных заболеваний, при угрозе возникновения и распространения которых вводятся ограничительные мероприятия, в том числе карантин</w:t>
      </w:r>
      <w:r w:rsidR="002333F7" w:rsidRPr="00A56FEC">
        <w:rPr>
          <w:rFonts w:ascii="Times New Roman" w:hAnsi="Times New Roman" w:cs="Times New Roman"/>
          <w:color w:val="000000" w:themeColor="text1"/>
          <w:sz w:val="28"/>
          <w:szCs w:val="28"/>
        </w:rPr>
        <w:t>»</w:t>
      </w:r>
      <w:r w:rsidR="006A6891" w:rsidRPr="00A56FEC">
        <w:rPr>
          <w:rFonts w:ascii="Times New Roman" w:hAnsi="Times New Roman" w:cs="Times New Roman"/>
          <w:color w:val="000000" w:themeColor="text1"/>
          <w:sz w:val="28"/>
          <w:szCs w:val="28"/>
        </w:rPr>
        <w:t xml:space="preserve"> </w:t>
      </w:r>
      <w:r w:rsidR="002333F7" w:rsidRPr="00A56FEC">
        <w:rPr>
          <w:rFonts w:ascii="Times New Roman" w:hAnsi="Times New Roman" w:cs="Times New Roman"/>
          <w:color w:val="000000" w:themeColor="text1"/>
          <w:sz w:val="28"/>
          <w:szCs w:val="28"/>
        </w:rPr>
        <w:t xml:space="preserve">и </w:t>
      </w:r>
      <w:r w:rsidR="006A6891" w:rsidRPr="00A56FEC">
        <w:rPr>
          <w:rFonts w:ascii="Times New Roman" w:hAnsi="Times New Roman" w:cs="Times New Roman"/>
          <w:color w:val="000000" w:themeColor="text1"/>
          <w:sz w:val="28"/>
          <w:szCs w:val="28"/>
        </w:rPr>
        <w:t xml:space="preserve"> приказ</w:t>
      </w:r>
      <w:r w:rsidR="00D62601" w:rsidRPr="00A56FEC">
        <w:rPr>
          <w:rFonts w:ascii="Times New Roman" w:hAnsi="Times New Roman" w:cs="Times New Roman"/>
          <w:color w:val="000000" w:themeColor="text1"/>
          <w:sz w:val="28"/>
          <w:szCs w:val="28"/>
        </w:rPr>
        <w:t>ом</w:t>
      </w:r>
      <w:r w:rsidR="006A6891" w:rsidRPr="00A56FEC">
        <w:rPr>
          <w:rFonts w:ascii="Times New Roman" w:hAnsi="Times New Roman" w:cs="Times New Roman"/>
          <w:color w:val="000000" w:themeColor="text1"/>
          <w:sz w:val="28"/>
          <w:szCs w:val="28"/>
        </w:rPr>
        <w:t xml:space="preserve"> </w:t>
      </w:r>
      <w:r w:rsidR="006A6891" w:rsidRPr="00C30766">
        <w:rPr>
          <w:rFonts w:ascii="Times New Roman" w:hAnsi="Times New Roman" w:cs="Times New Roman"/>
          <w:sz w:val="28"/>
          <w:szCs w:val="28"/>
        </w:rPr>
        <w:t xml:space="preserve">Министра национальной экономики Республики Казахстан от 20 марта 2015 года № 239 </w:t>
      </w:r>
      <w:r w:rsidR="002333F7" w:rsidRPr="00C30766">
        <w:rPr>
          <w:rFonts w:ascii="Times New Roman" w:hAnsi="Times New Roman" w:cs="Times New Roman"/>
          <w:sz w:val="28"/>
          <w:szCs w:val="28"/>
        </w:rPr>
        <w:t>«</w:t>
      </w:r>
      <w:r w:rsidR="006A6891" w:rsidRPr="00C30766">
        <w:rPr>
          <w:rFonts w:ascii="Times New Roman" w:hAnsi="Times New Roman" w:cs="Times New Roman"/>
          <w:sz w:val="28"/>
          <w:szCs w:val="28"/>
        </w:rPr>
        <w:t>Об утверждении Правил осуществления ограничительных мероприятий, в том числе карантина, на территории Республики Казахстан</w:t>
      </w:r>
      <w:r w:rsidR="006A6891" w:rsidRPr="00C30766">
        <w:rPr>
          <w:rFonts w:ascii="Times New Roman" w:hAnsi="Times New Roman" w:cs="Times New Roman"/>
          <w:b/>
          <w:i/>
          <w:sz w:val="28"/>
          <w:szCs w:val="28"/>
        </w:rPr>
        <w:t xml:space="preserve"> </w:t>
      </w:r>
      <w:r w:rsidR="00D62601">
        <w:rPr>
          <w:rFonts w:ascii="Times New Roman" w:hAnsi="Times New Roman" w:cs="Times New Roman"/>
          <w:b/>
          <w:i/>
          <w:sz w:val="28"/>
          <w:szCs w:val="28"/>
        </w:rPr>
        <w:t xml:space="preserve"> </w:t>
      </w:r>
      <w:r w:rsidRPr="00C30766">
        <w:rPr>
          <w:rFonts w:ascii="Times New Roman" w:hAnsi="Times New Roman" w:cs="Times New Roman"/>
          <w:b/>
          <w:sz w:val="28"/>
          <w:szCs w:val="28"/>
        </w:rPr>
        <w:t>ПОСТАНОВЛЯЮ:</w:t>
      </w:r>
    </w:p>
    <w:p w:rsidR="00C71BF9" w:rsidRPr="00C30766" w:rsidRDefault="005F35B6" w:rsidP="00C71BF9">
      <w:pPr>
        <w:spacing w:after="0" w:line="240" w:lineRule="auto"/>
        <w:ind w:firstLine="709"/>
        <w:jc w:val="both"/>
        <w:rPr>
          <w:rFonts w:ascii="Times New Roman" w:hAnsi="Times New Roman"/>
          <w:b/>
          <w:sz w:val="28"/>
          <w:szCs w:val="28"/>
        </w:rPr>
      </w:pPr>
      <w:r w:rsidRPr="00C30766">
        <w:rPr>
          <w:rFonts w:ascii="Times New Roman" w:hAnsi="Times New Roman"/>
          <w:b/>
          <w:sz w:val="28"/>
          <w:szCs w:val="28"/>
        </w:rPr>
        <w:t xml:space="preserve">1. </w:t>
      </w:r>
      <w:r w:rsidR="00C71BF9" w:rsidRPr="00C30766">
        <w:rPr>
          <w:rFonts w:ascii="Times New Roman" w:hAnsi="Times New Roman"/>
          <w:b/>
          <w:sz w:val="28"/>
          <w:szCs w:val="28"/>
        </w:rPr>
        <w:t>Акимам, руководителям управлений здравоохранения областей, городов Алматы, Нур-Султан, Шымкент</w:t>
      </w:r>
      <w:r w:rsidR="006D732A">
        <w:rPr>
          <w:rFonts w:ascii="Times New Roman" w:hAnsi="Times New Roman"/>
          <w:b/>
          <w:sz w:val="28"/>
          <w:szCs w:val="28"/>
          <w:lang w:val="kk-KZ"/>
        </w:rPr>
        <w:t xml:space="preserve">, </w:t>
      </w:r>
      <w:r w:rsidR="006D732A" w:rsidRPr="001940FB">
        <w:rPr>
          <w:rFonts w:ascii="Times New Roman" w:eastAsia="Times New Roman" w:hAnsi="Times New Roman"/>
          <w:b/>
          <w:kern w:val="24"/>
          <w:sz w:val="28"/>
          <w:szCs w:val="28"/>
        </w:rPr>
        <w:t xml:space="preserve">Центральным государственным органам, </w:t>
      </w:r>
      <w:r w:rsidR="006D732A" w:rsidRPr="001940FB">
        <w:rPr>
          <w:rFonts w:ascii="Times New Roman" w:eastAsia="Times New Roman" w:hAnsi="Times New Roman" w:cs="Times New Roman"/>
          <w:b/>
          <w:bCs/>
          <w:sz w:val="28"/>
          <w:szCs w:val="28"/>
        </w:rPr>
        <w:t xml:space="preserve">Департаменту </w:t>
      </w:r>
      <w:r w:rsidR="006D732A" w:rsidRPr="001940FB">
        <w:rPr>
          <w:rFonts w:ascii="Times New Roman" w:hAnsi="Times New Roman" w:cs="Times New Roman"/>
          <w:b/>
          <w:bCs/>
          <w:sz w:val="28"/>
          <w:szCs w:val="28"/>
        </w:rPr>
        <w:t xml:space="preserve">контроля качества и безопасности товаров и услуг </w:t>
      </w:r>
      <w:r w:rsidR="006D732A" w:rsidRPr="001940FB">
        <w:rPr>
          <w:rFonts w:ascii="Times New Roman" w:eastAsia="Times New Roman" w:hAnsi="Times New Roman" w:cs="Times New Roman"/>
          <w:b/>
          <w:bCs/>
          <w:sz w:val="28"/>
          <w:szCs w:val="28"/>
        </w:rPr>
        <w:t>на транспорте</w:t>
      </w:r>
      <w:r w:rsidR="001940FB">
        <w:rPr>
          <w:rFonts w:ascii="Times New Roman" w:eastAsia="Times New Roman" w:hAnsi="Times New Roman" w:cs="Times New Roman"/>
          <w:b/>
          <w:bCs/>
          <w:sz w:val="28"/>
          <w:szCs w:val="28"/>
        </w:rPr>
        <w:t xml:space="preserve"> </w:t>
      </w:r>
      <w:r w:rsidR="006D732A" w:rsidRPr="006D732A">
        <w:rPr>
          <w:rFonts w:ascii="Times New Roman" w:eastAsia="Times New Roman" w:hAnsi="Times New Roman" w:cs="Times New Roman"/>
          <w:b/>
          <w:bCs/>
          <w:sz w:val="28"/>
          <w:szCs w:val="28"/>
        </w:rPr>
        <w:t xml:space="preserve"> </w:t>
      </w:r>
      <w:r w:rsidR="00C71BF9" w:rsidRPr="006D732A">
        <w:rPr>
          <w:rFonts w:ascii="Times New Roman" w:hAnsi="Times New Roman" w:cs="Times New Roman"/>
          <w:b/>
          <w:sz w:val="28"/>
          <w:szCs w:val="28"/>
        </w:rPr>
        <w:t>обеспечить:</w:t>
      </w:r>
    </w:p>
    <w:p w:rsidR="008815CD" w:rsidRPr="00C30766" w:rsidRDefault="00793F88" w:rsidP="008815CD">
      <w:pPr>
        <w:spacing w:after="0" w:line="240" w:lineRule="auto"/>
        <w:ind w:firstLine="709"/>
        <w:jc w:val="both"/>
        <w:rPr>
          <w:rFonts w:ascii="Times New Roman" w:hAnsi="Times New Roman"/>
          <w:sz w:val="28"/>
          <w:szCs w:val="28"/>
        </w:rPr>
      </w:pPr>
      <w:r w:rsidRPr="00C30766">
        <w:rPr>
          <w:rFonts w:ascii="Times New Roman" w:hAnsi="Times New Roman"/>
          <w:sz w:val="28"/>
          <w:szCs w:val="28"/>
        </w:rPr>
        <w:t xml:space="preserve">1) </w:t>
      </w:r>
      <w:r w:rsidR="008815CD" w:rsidRPr="00C30766">
        <w:rPr>
          <w:rFonts w:ascii="Times New Roman" w:hAnsi="Times New Roman"/>
          <w:sz w:val="28"/>
          <w:szCs w:val="28"/>
        </w:rPr>
        <w:t>проведение мероприятий в отношении лиц, прибывающих авиарейсами из-за рубежа в Республику Казахстан в следующем порядке:</w:t>
      </w:r>
    </w:p>
    <w:p w:rsidR="008815CD" w:rsidRPr="00C30766" w:rsidRDefault="00793F88" w:rsidP="008815CD">
      <w:pPr>
        <w:shd w:val="clear" w:color="auto" w:fill="FFFFFF"/>
        <w:tabs>
          <w:tab w:val="left" w:pos="993"/>
        </w:tabs>
        <w:spacing w:after="0" w:line="240" w:lineRule="auto"/>
        <w:ind w:firstLine="709"/>
        <w:jc w:val="both"/>
        <w:rPr>
          <w:rFonts w:ascii="Times New Roman" w:hAnsi="Times New Roman"/>
          <w:sz w:val="28"/>
          <w:szCs w:val="28"/>
        </w:rPr>
      </w:pPr>
      <w:r w:rsidRPr="00C30766">
        <w:rPr>
          <w:rFonts w:ascii="Times New Roman" w:hAnsi="Times New Roman"/>
          <w:sz w:val="28"/>
          <w:szCs w:val="28"/>
        </w:rPr>
        <w:t>о</w:t>
      </w:r>
      <w:r w:rsidR="008815CD" w:rsidRPr="00C30766">
        <w:rPr>
          <w:rFonts w:ascii="Times New Roman" w:hAnsi="Times New Roman"/>
          <w:sz w:val="28"/>
          <w:szCs w:val="28"/>
        </w:rPr>
        <w:t xml:space="preserve">граничительные меры </w:t>
      </w:r>
      <w:r w:rsidR="008815CD" w:rsidRPr="00C30766">
        <w:rPr>
          <w:rFonts w:ascii="Times New Roman" w:hAnsi="Times New Roman"/>
          <w:sz w:val="28"/>
          <w:szCs w:val="28"/>
          <w:lang w:val="kk-KZ"/>
        </w:rPr>
        <w:t xml:space="preserve">в </w:t>
      </w:r>
      <w:r w:rsidR="008815CD" w:rsidRPr="00C30766">
        <w:rPr>
          <w:rFonts w:ascii="Times New Roman" w:hAnsi="Times New Roman"/>
          <w:sz w:val="28"/>
          <w:szCs w:val="28"/>
        </w:rPr>
        <w:t xml:space="preserve">отношении лиц, прибывших </w:t>
      </w:r>
      <w:r w:rsidR="008815CD" w:rsidRPr="00C30766">
        <w:rPr>
          <w:rFonts w:ascii="Times New Roman" w:hAnsi="Times New Roman"/>
          <w:b/>
          <w:sz w:val="28"/>
          <w:szCs w:val="28"/>
        </w:rPr>
        <w:t xml:space="preserve">международными </w:t>
      </w:r>
      <w:r w:rsidR="00F74B97" w:rsidRPr="00C30766">
        <w:rPr>
          <w:rFonts w:ascii="Times New Roman" w:hAnsi="Times New Roman"/>
          <w:b/>
          <w:sz w:val="28"/>
          <w:szCs w:val="28"/>
        </w:rPr>
        <w:t xml:space="preserve">пассажирскими </w:t>
      </w:r>
      <w:r w:rsidR="008815CD" w:rsidRPr="00C30766">
        <w:rPr>
          <w:rFonts w:ascii="Times New Roman" w:hAnsi="Times New Roman"/>
          <w:sz w:val="28"/>
          <w:szCs w:val="28"/>
        </w:rPr>
        <w:t xml:space="preserve">авиарейсами из-за рубежа в Республику </w:t>
      </w:r>
      <w:r w:rsidR="00C4576B" w:rsidRPr="00C30766">
        <w:rPr>
          <w:rFonts w:ascii="Times New Roman" w:hAnsi="Times New Roman"/>
          <w:sz w:val="28"/>
          <w:szCs w:val="28"/>
        </w:rPr>
        <w:t>Казахстан,</w:t>
      </w:r>
      <w:r w:rsidR="008815CD" w:rsidRPr="00C30766">
        <w:rPr>
          <w:rFonts w:ascii="Times New Roman" w:hAnsi="Times New Roman"/>
          <w:sz w:val="28"/>
          <w:szCs w:val="28"/>
        </w:rPr>
        <w:t xml:space="preserve"> </w:t>
      </w:r>
      <w:r w:rsidR="008815CD" w:rsidRPr="00C30766">
        <w:rPr>
          <w:rFonts w:ascii="Times New Roman" w:hAnsi="Times New Roman"/>
          <w:sz w:val="28"/>
          <w:szCs w:val="28"/>
          <w:lang w:val="kk-KZ"/>
        </w:rPr>
        <w:t>проводятся</w:t>
      </w:r>
      <w:r w:rsidR="008815CD" w:rsidRPr="00C30766">
        <w:rPr>
          <w:rFonts w:ascii="Times New Roman" w:hAnsi="Times New Roman"/>
          <w:sz w:val="28"/>
          <w:szCs w:val="28"/>
        </w:rPr>
        <w:t xml:space="preserve"> согласно приложению </w:t>
      </w:r>
      <w:r w:rsidR="00455133" w:rsidRPr="00C30766">
        <w:rPr>
          <w:rFonts w:ascii="Times New Roman" w:hAnsi="Times New Roman"/>
          <w:sz w:val="28"/>
          <w:szCs w:val="28"/>
        </w:rPr>
        <w:t>1</w:t>
      </w:r>
      <w:r w:rsidR="008815CD" w:rsidRPr="00C30766">
        <w:rPr>
          <w:rFonts w:ascii="Times New Roman" w:hAnsi="Times New Roman"/>
          <w:sz w:val="28"/>
          <w:szCs w:val="28"/>
        </w:rPr>
        <w:t xml:space="preserve"> к настоящему постановлению, за исключением экипажей авиакомпаний</w:t>
      </w:r>
      <w:r w:rsidRPr="00C30766">
        <w:rPr>
          <w:rFonts w:ascii="Times New Roman" w:hAnsi="Times New Roman"/>
          <w:sz w:val="28"/>
          <w:szCs w:val="28"/>
        </w:rPr>
        <w:t>;</w:t>
      </w:r>
    </w:p>
    <w:p w:rsidR="008815CD" w:rsidRDefault="00793F88" w:rsidP="008815CD">
      <w:pPr>
        <w:shd w:val="clear" w:color="auto" w:fill="FFFFFF"/>
        <w:tabs>
          <w:tab w:val="left" w:pos="993"/>
        </w:tabs>
        <w:spacing w:after="0" w:line="240" w:lineRule="auto"/>
        <w:ind w:firstLine="709"/>
        <w:jc w:val="both"/>
        <w:rPr>
          <w:rFonts w:ascii="Times New Roman" w:hAnsi="Times New Roman"/>
          <w:sz w:val="28"/>
          <w:szCs w:val="28"/>
        </w:rPr>
      </w:pPr>
      <w:r w:rsidRPr="00C30766">
        <w:rPr>
          <w:rFonts w:ascii="Times New Roman" w:hAnsi="Times New Roman"/>
          <w:sz w:val="28"/>
          <w:szCs w:val="28"/>
        </w:rPr>
        <w:t>п</w:t>
      </w:r>
      <w:r w:rsidR="008815CD" w:rsidRPr="00C30766">
        <w:rPr>
          <w:rFonts w:ascii="Times New Roman" w:hAnsi="Times New Roman"/>
          <w:sz w:val="28"/>
          <w:szCs w:val="28"/>
        </w:rPr>
        <w:t xml:space="preserve">ассажиры, следующие международным транзитом, подлежат </w:t>
      </w:r>
      <w:r w:rsidR="008815CD" w:rsidRPr="00C30766">
        <w:rPr>
          <w:rFonts w:ascii="Times New Roman" w:hAnsi="Times New Roman"/>
          <w:sz w:val="28"/>
          <w:szCs w:val="28"/>
          <w:lang w:val="kk-KZ"/>
        </w:rPr>
        <w:t xml:space="preserve">проведению </w:t>
      </w:r>
      <w:r w:rsidR="008815CD" w:rsidRPr="00C30766">
        <w:rPr>
          <w:rFonts w:ascii="Times New Roman" w:hAnsi="Times New Roman"/>
          <w:sz w:val="28"/>
          <w:szCs w:val="28"/>
        </w:rPr>
        <w:t>ограничительных мер в конечном пункте назначения</w:t>
      </w:r>
      <w:r w:rsidRPr="00C30766">
        <w:rPr>
          <w:rFonts w:ascii="Times New Roman" w:hAnsi="Times New Roman"/>
          <w:sz w:val="28"/>
          <w:szCs w:val="28"/>
        </w:rPr>
        <w:t>;</w:t>
      </w:r>
    </w:p>
    <w:p w:rsidR="00793F88" w:rsidRPr="00C30766" w:rsidRDefault="00793F88" w:rsidP="00EF5392">
      <w:pPr>
        <w:pStyle w:val="a3"/>
        <w:tabs>
          <w:tab w:val="left" w:pos="993"/>
        </w:tabs>
        <w:spacing w:after="0" w:line="240" w:lineRule="auto"/>
        <w:ind w:left="0" w:firstLine="709"/>
        <w:jc w:val="both"/>
        <w:rPr>
          <w:rFonts w:ascii="Times New Roman" w:hAnsi="Times New Roman"/>
          <w:sz w:val="28"/>
          <w:szCs w:val="28"/>
        </w:rPr>
      </w:pPr>
      <w:r w:rsidRPr="00C30766">
        <w:rPr>
          <w:rFonts w:ascii="Times New Roman" w:hAnsi="Times New Roman"/>
          <w:sz w:val="28"/>
          <w:szCs w:val="28"/>
        </w:rPr>
        <w:lastRenderedPageBreak/>
        <w:t>л</w:t>
      </w:r>
      <w:r w:rsidR="00AB5996" w:rsidRPr="00C30766">
        <w:rPr>
          <w:rFonts w:ascii="Times New Roman" w:hAnsi="Times New Roman"/>
          <w:sz w:val="28"/>
          <w:szCs w:val="28"/>
        </w:rPr>
        <w:t xml:space="preserve">ица </w:t>
      </w:r>
      <w:r w:rsidR="00535002" w:rsidRPr="00C30766">
        <w:rPr>
          <w:rFonts w:ascii="Times New Roman" w:hAnsi="Times New Roman"/>
          <w:sz w:val="28"/>
          <w:szCs w:val="28"/>
        </w:rPr>
        <w:t>с</w:t>
      </w:r>
      <w:r w:rsidR="00AB5996" w:rsidRPr="00C30766">
        <w:rPr>
          <w:rFonts w:ascii="Times New Roman" w:hAnsi="Times New Roman"/>
          <w:sz w:val="28"/>
          <w:szCs w:val="28"/>
        </w:rPr>
        <w:t xml:space="preserve"> повышенной температурой тела подлежат изоляции в </w:t>
      </w:r>
      <w:r w:rsidR="00B07142" w:rsidRPr="001940FB">
        <w:rPr>
          <w:rFonts w:ascii="Times New Roman" w:hAnsi="Times New Roman"/>
          <w:sz w:val="28"/>
          <w:szCs w:val="28"/>
        </w:rPr>
        <w:t>провизорном</w:t>
      </w:r>
      <w:r w:rsidR="00AB5996" w:rsidRPr="00C30766">
        <w:rPr>
          <w:rFonts w:ascii="Times New Roman" w:hAnsi="Times New Roman"/>
          <w:sz w:val="28"/>
          <w:szCs w:val="28"/>
        </w:rPr>
        <w:t xml:space="preserve"> стационаре до 2-х суток для проведения лабораторн</w:t>
      </w:r>
      <w:r w:rsidR="008B751F">
        <w:rPr>
          <w:rFonts w:ascii="Times New Roman" w:hAnsi="Times New Roman"/>
          <w:sz w:val="28"/>
          <w:szCs w:val="28"/>
        </w:rPr>
        <w:t>ого обследования на</w:t>
      </w:r>
      <w:r w:rsidR="004122B1">
        <w:rPr>
          <w:rFonts w:ascii="Times New Roman" w:hAnsi="Times New Roman"/>
          <w:sz w:val="28"/>
          <w:szCs w:val="28"/>
        </w:rPr>
        <w:t xml:space="preserve">             </w:t>
      </w:r>
      <w:r w:rsidR="008B751F">
        <w:rPr>
          <w:rFonts w:ascii="Times New Roman" w:hAnsi="Times New Roman"/>
          <w:sz w:val="28"/>
          <w:szCs w:val="28"/>
        </w:rPr>
        <w:t xml:space="preserve"> COVID-19</w:t>
      </w:r>
      <w:r w:rsidR="00AB5996" w:rsidRPr="00C30766">
        <w:rPr>
          <w:rFonts w:ascii="Times New Roman" w:hAnsi="Times New Roman"/>
          <w:sz w:val="28"/>
          <w:szCs w:val="28"/>
        </w:rPr>
        <w:t xml:space="preserve">; </w:t>
      </w:r>
    </w:p>
    <w:p w:rsidR="00793F88" w:rsidRPr="00C30766" w:rsidRDefault="00793F88" w:rsidP="00EF5392">
      <w:pPr>
        <w:pStyle w:val="a3"/>
        <w:tabs>
          <w:tab w:val="left" w:pos="993"/>
        </w:tabs>
        <w:spacing w:after="0" w:line="240" w:lineRule="auto"/>
        <w:ind w:left="0" w:firstLine="709"/>
        <w:jc w:val="both"/>
        <w:rPr>
          <w:rFonts w:ascii="Times New Roman" w:hAnsi="Times New Roman"/>
          <w:sz w:val="28"/>
          <w:szCs w:val="28"/>
        </w:rPr>
      </w:pPr>
      <w:r w:rsidRPr="00C30766">
        <w:rPr>
          <w:rFonts w:ascii="Times New Roman" w:hAnsi="Times New Roman"/>
          <w:sz w:val="28"/>
          <w:szCs w:val="28"/>
        </w:rPr>
        <w:t>п</w:t>
      </w:r>
      <w:r w:rsidR="00AB5996" w:rsidRPr="00C30766">
        <w:rPr>
          <w:rFonts w:ascii="Times New Roman" w:hAnsi="Times New Roman"/>
          <w:sz w:val="28"/>
          <w:szCs w:val="28"/>
        </w:rPr>
        <w:t>осле получения результатов лабораторного обследования на COVID-19, лица с положительным результатом переводятся в инфекционный стационар;</w:t>
      </w:r>
    </w:p>
    <w:p w:rsidR="00EF5392" w:rsidRPr="00C30766" w:rsidRDefault="00AB5996" w:rsidP="00EF5392">
      <w:pPr>
        <w:pStyle w:val="a3"/>
        <w:tabs>
          <w:tab w:val="left" w:pos="993"/>
        </w:tabs>
        <w:spacing w:after="0" w:line="240" w:lineRule="auto"/>
        <w:ind w:left="0" w:firstLine="709"/>
        <w:jc w:val="both"/>
        <w:rPr>
          <w:rFonts w:ascii="Times New Roman" w:hAnsi="Times New Roman"/>
          <w:sz w:val="28"/>
          <w:szCs w:val="28"/>
        </w:rPr>
      </w:pPr>
      <w:r w:rsidRPr="00C30766">
        <w:rPr>
          <w:rFonts w:ascii="Times New Roman" w:hAnsi="Times New Roman"/>
          <w:sz w:val="28"/>
          <w:szCs w:val="28"/>
        </w:rPr>
        <w:t>лицам с отрицательным результатом на COVID-19 проводится разъяснение о возможных симптомах COVID-19 с получением соответствующей расписки согласно приложению 3 к настоящему постановлению.</w:t>
      </w:r>
      <w:r w:rsidR="00EF5392" w:rsidRPr="00C30766">
        <w:rPr>
          <w:rFonts w:ascii="Times New Roman" w:hAnsi="Times New Roman"/>
          <w:sz w:val="28"/>
          <w:szCs w:val="28"/>
        </w:rPr>
        <w:t xml:space="preserve"> </w:t>
      </w:r>
    </w:p>
    <w:p w:rsidR="00D21302" w:rsidRPr="00C30766" w:rsidRDefault="008815CD" w:rsidP="00EE6F41">
      <w:pPr>
        <w:tabs>
          <w:tab w:val="left" w:pos="709"/>
        </w:tabs>
        <w:spacing w:after="0" w:line="240" w:lineRule="auto"/>
        <w:jc w:val="both"/>
        <w:rPr>
          <w:rFonts w:ascii="Times New Roman" w:hAnsi="Times New Roman"/>
          <w:sz w:val="28"/>
          <w:szCs w:val="28"/>
        </w:rPr>
      </w:pPr>
      <w:r w:rsidRPr="00C30766">
        <w:rPr>
          <w:rFonts w:ascii="Times New Roman" w:hAnsi="Times New Roman"/>
          <w:color w:val="FF0000"/>
          <w:sz w:val="28"/>
          <w:szCs w:val="28"/>
        </w:rPr>
        <w:tab/>
      </w:r>
      <w:r w:rsidR="00793F88" w:rsidRPr="00C30766">
        <w:rPr>
          <w:rFonts w:ascii="Times New Roman" w:hAnsi="Times New Roman"/>
          <w:sz w:val="28"/>
          <w:szCs w:val="28"/>
        </w:rPr>
        <w:t>2</w:t>
      </w:r>
      <w:r w:rsidR="00D21302" w:rsidRPr="00C30766">
        <w:rPr>
          <w:rFonts w:ascii="Times New Roman" w:hAnsi="Times New Roman"/>
          <w:sz w:val="28"/>
          <w:szCs w:val="28"/>
        </w:rPr>
        <w:t>) проведение мероприятий в отношении лиц, прибывающих в Республику Казахстан из стран ЕАЭС и Республики Узбекистан</w:t>
      </w:r>
      <w:r w:rsidR="00807885" w:rsidRPr="00C30766">
        <w:rPr>
          <w:rFonts w:ascii="Times New Roman" w:hAnsi="Times New Roman"/>
          <w:sz w:val="28"/>
          <w:szCs w:val="28"/>
        </w:rPr>
        <w:t xml:space="preserve"> </w:t>
      </w:r>
      <w:r w:rsidR="00D21302" w:rsidRPr="00C30766">
        <w:rPr>
          <w:rFonts w:ascii="Times New Roman" w:hAnsi="Times New Roman"/>
          <w:sz w:val="28"/>
          <w:szCs w:val="28"/>
        </w:rPr>
        <w:t>через пункты пропуска через Государственную границу Республики Казахстан на железнодорожном, морском, речном транспорте и автопереходах в следующем порядке:</w:t>
      </w:r>
    </w:p>
    <w:p w:rsidR="00F74B97" w:rsidRPr="00C30766" w:rsidRDefault="00793F88" w:rsidP="00532BC7">
      <w:pPr>
        <w:pStyle w:val="a3"/>
        <w:tabs>
          <w:tab w:val="left" w:pos="993"/>
        </w:tabs>
        <w:spacing w:after="0" w:line="240" w:lineRule="auto"/>
        <w:ind w:left="0" w:firstLine="709"/>
        <w:jc w:val="both"/>
        <w:rPr>
          <w:rFonts w:ascii="Times New Roman" w:hAnsi="Times New Roman"/>
          <w:sz w:val="28"/>
          <w:szCs w:val="28"/>
        </w:rPr>
      </w:pPr>
      <w:r w:rsidRPr="00C30766">
        <w:rPr>
          <w:rFonts w:ascii="Times New Roman" w:hAnsi="Times New Roman"/>
          <w:sz w:val="28"/>
          <w:szCs w:val="28"/>
        </w:rPr>
        <w:t>в</w:t>
      </w:r>
      <w:r w:rsidR="00532BC7" w:rsidRPr="00C30766">
        <w:rPr>
          <w:rFonts w:ascii="Times New Roman" w:hAnsi="Times New Roman"/>
          <w:sz w:val="28"/>
          <w:szCs w:val="28"/>
        </w:rPr>
        <w:t xml:space="preserve">се лица, прибывающие </w:t>
      </w:r>
      <w:r w:rsidR="007A484E" w:rsidRPr="00C30766">
        <w:rPr>
          <w:rFonts w:ascii="Times New Roman" w:hAnsi="Times New Roman"/>
          <w:sz w:val="28"/>
          <w:szCs w:val="28"/>
        </w:rPr>
        <w:t>в Республику Казахстан из стран ЕАЭС и Республики Узбекистан через пункты пропуска через Государственную границу Республики Казахстан на железнодорожном, морском, речном транспорте и автопереходах</w:t>
      </w:r>
      <w:r w:rsidR="00532BC7" w:rsidRPr="00C30766">
        <w:rPr>
          <w:rFonts w:ascii="Times New Roman" w:hAnsi="Times New Roman"/>
          <w:sz w:val="28"/>
          <w:szCs w:val="28"/>
        </w:rPr>
        <w:t>, проходят термометрию и анкетирование</w:t>
      </w:r>
      <w:r w:rsidRPr="00C30766">
        <w:rPr>
          <w:rFonts w:ascii="Times New Roman" w:hAnsi="Times New Roman"/>
          <w:sz w:val="28"/>
          <w:szCs w:val="28"/>
        </w:rPr>
        <w:t>;</w:t>
      </w:r>
    </w:p>
    <w:p w:rsidR="00532BC7" w:rsidRPr="00C30766" w:rsidRDefault="00793F88" w:rsidP="00532BC7">
      <w:pPr>
        <w:pStyle w:val="a3"/>
        <w:tabs>
          <w:tab w:val="left" w:pos="993"/>
        </w:tabs>
        <w:spacing w:after="0" w:line="240" w:lineRule="auto"/>
        <w:ind w:left="0" w:firstLine="709"/>
        <w:jc w:val="both"/>
        <w:rPr>
          <w:rFonts w:ascii="Times New Roman" w:hAnsi="Times New Roman"/>
          <w:sz w:val="28"/>
          <w:szCs w:val="28"/>
        </w:rPr>
      </w:pPr>
      <w:r w:rsidRPr="00C30766">
        <w:rPr>
          <w:rFonts w:ascii="Times New Roman" w:hAnsi="Times New Roman"/>
          <w:sz w:val="28"/>
          <w:szCs w:val="28"/>
        </w:rPr>
        <w:t>ч</w:t>
      </w:r>
      <w:r w:rsidR="00F74B97" w:rsidRPr="00C30766">
        <w:rPr>
          <w:rFonts w:ascii="Times New Roman" w:hAnsi="Times New Roman"/>
          <w:sz w:val="28"/>
          <w:szCs w:val="28"/>
        </w:rPr>
        <w:t>лены локомотивных бригад, л</w:t>
      </w:r>
      <w:r w:rsidR="001B58DE" w:rsidRPr="00C30766">
        <w:rPr>
          <w:rFonts w:ascii="Times New Roman" w:hAnsi="Times New Roman"/>
          <w:sz w:val="28"/>
          <w:szCs w:val="28"/>
        </w:rPr>
        <w:t>ица, связанные с перевозочной деятельностью на железнодорожном, морском и речном транспорте и водители, осуществляющие международные автомобильные перевозки грузов,</w:t>
      </w:r>
      <w:r w:rsidR="001B58DE" w:rsidRPr="00C30766">
        <w:rPr>
          <w:rFonts w:ascii="Times New Roman" w:hAnsi="Times New Roman"/>
          <w:sz w:val="28"/>
          <w:szCs w:val="28"/>
          <w:lang w:val="kk-KZ"/>
        </w:rPr>
        <w:t xml:space="preserve"> проходят анкетирование согласно приложению 4 к настоящему постановлению, остальные прибывшие лица -</w:t>
      </w:r>
      <w:r w:rsidR="00532BC7" w:rsidRPr="00C30766">
        <w:rPr>
          <w:rFonts w:ascii="Times New Roman" w:hAnsi="Times New Roman"/>
          <w:sz w:val="28"/>
          <w:szCs w:val="28"/>
        </w:rPr>
        <w:t xml:space="preserve"> согласно приложению 2 к настоящему постановлению</w:t>
      </w:r>
      <w:r w:rsidRPr="00C30766">
        <w:rPr>
          <w:rFonts w:ascii="Times New Roman" w:hAnsi="Times New Roman"/>
          <w:sz w:val="28"/>
          <w:szCs w:val="28"/>
        </w:rPr>
        <w:t>;</w:t>
      </w:r>
      <w:r w:rsidR="00532BC7" w:rsidRPr="00C30766">
        <w:rPr>
          <w:rFonts w:ascii="Times New Roman" w:hAnsi="Times New Roman"/>
          <w:sz w:val="28"/>
          <w:szCs w:val="28"/>
        </w:rPr>
        <w:t xml:space="preserve"> </w:t>
      </w:r>
    </w:p>
    <w:p w:rsidR="00532BC7" w:rsidRPr="00C30766" w:rsidRDefault="00793F88" w:rsidP="00532BC7">
      <w:pPr>
        <w:pStyle w:val="a3"/>
        <w:tabs>
          <w:tab w:val="left" w:pos="993"/>
        </w:tabs>
        <w:spacing w:after="0" w:line="240" w:lineRule="auto"/>
        <w:ind w:left="0" w:firstLine="709"/>
        <w:jc w:val="both"/>
        <w:rPr>
          <w:rFonts w:ascii="Times New Roman" w:hAnsi="Times New Roman"/>
          <w:sz w:val="28"/>
          <w:szCs w:val="28"/>
        </w:rPr>
      </w:pPr>
      <w:r w:rsidRPr="00C30766">
        <w:rPr>
          <w:rFonts w:ascii="Times New Roman" w:hAnsi="Times New Roman"/>
          <w:sz w:val="28"/>
          <w:szCs w:val="28"/>
        </w:rPr>
        <w:t>л</w:t>
      </w:r>
      <w:r w:rsidR="00532BC7" w:rsidRPr="00C30766">
        <w:rPr>
          <w:rFonts w:ascii="Times New Roman" w:hAnsi="Times New Roman"/>
          <w:sz w:val="28"/>
          <w:szCs w:val="28"/>
        </w:rPr>
        <w:t xml:space="preserve">ицам с температурой тела в пределах нормы проводится разъяснение о возможных симптомах COVID-19 с получением соответствующей расписки согласно приложению </w:t>
      </w:r>
      <w:r w:rsidR="00C428B0" w:rsidRPr="00C30766">
        <w:rPr>
          <w:rFonts w:ascii="Times New Roman" w:hAnsi="Times New Roman"/>
          <w:sz w:val="28"/>
          <w:szCs w:val="28"/>
        </w:rPr>
        <w:t>4</w:t>
      </w:r>
      <w:r w:rsidR="00532BC7" w:rsidRPr="00C30766">
        <w:rPr>
          <w:rFonts w:ascii="Times New Roman" w:hAnsi="Times New Roman"/>
          <w:sz w:val="28"/>
          <w:szCs w:val="28"/>
        </w:rPr>
        <w:t xml:space="preserve"> к настоящему постановлению</w:t>
      </w:r>
      <w:r w:rsidRPr="00C30766">
        <w:rPr>
          <w:rFonts w:ascii="Times New Roman" w:hAnsi="Times New Roman"/>
          <w:sz w:val="28"/>
          <w:szCs w:val="28"/>
        </w:rPr>
        <w:t>, о</w:t>
      </w:r>
      <w:r w:rsidR="00532BC7" w:rsidRPr="00C30766">
        <w:rPr>
          <w:rFonts w:ascii="Times New Roman" w:hAnsi="Times New Roman"/>
          <w:sz w:val="28"/>
          <w:szCs w:val="28"/>
        </w:rPr>
        <w:t>ни продолжают следовать по месту назначения</w:t>
      </w:r>
      <w:r w:rsidRPr="00C30766">
        <w:rPr>
          <w:rFonts w:ascii="Times New Roman" w:hAnsi="Times New Roman"/>
          <w:sz w:val="28"/>
          <w:szCs w:val="28"/>
        </w:rPr>
        <w:t>;</w:t>
      </w:r>
    </w:p>
    <w:p w:rsidR="009C414F" w:rsidRPr="00C30766" w:rsidRDefault="00793F88" w:rsidP="00532BC7">
      <w:pPr>
        <w:tabs>
          <w:tab w:val="left" w:pos="993"/>
        </w:tabs>
        <w:spacing w:after="0" w:line="240" w:lineRule="auto"/>
        <w:ind w:firstLine="709"/>
        <w:jc w:val="both"/>
        <w:rPr>
          <w:rFonts w:ascii="Times New Roman" w:hAnsi="Times New Roman"/>
          <w:sz w:val="28"/>
          <w:szCs w:val="28"/>
        </w:rPr>
      </w:pPr>
      <w:r w:rsidRPr="00657633">
        <w:rPr>
          <w:rFonts w:ascii="Times New Roman" w:hAnsi="Times New Roman"/>
          <w:color w:val="000000" w:themeColor="text1"/>
          <w:sz w:val="28"/>
          <w:szCs w:val="28"/>
        </w:rPr>
        <w:t>л</w:t>
      </w:r>
      <w:r w:rsidR="00532BC7" w:rsidRPr="00657633">
        <w:rPr>
          <w:rFonts w:ascii="Times New Roman" w:hAnsi="Times New Roman"/>
          <w:color w:val="000000" w:themeColor="text1"/>
          <w:sz w:val="28"/>
          <w:szCs w:val="28"/>
        </w:rPr>
        <w:t xml:space="preserve">ица </w:t>
      </w:r>
      <w:r w:rsidR="00D62601" w:rsidRPr="00657633">
        <w:rPr>
          <w:rFonts w:ascii="Times New Roman" w:hAnsi="Times New Roman"/>
          <w:color w:val="000000" w:themeColor="text1"/>
          <w:sz w:val="28"/>
          <w:szCs w:val="28"/>
        </w:rPr>
        <w:t>с</w:t>
      </w:r>
      <w:r w:rsidR="00532BC7" w:rsidRPr="00C30766">
        <w:rPr>
          <w:rFonts w:ascii="Times New Roman" w:hAnsi="Times New Roman"/>
          <w:sz w:val="28"/>
          <w:szCs w:val="28"/>
        </w:rPr>
        <w:t xml:space="preserve"> повышенной температурой тела подлежат изоляции в </w:t>
      </w:r>
      <w:r w:rsidR="00E162C2" w:rsidRPr="001940FB">
        <w:rPr>
          <w:rFonts w:ascii="Times New Roman" w:hAnsi="Times New Roman"/>
          <w:sz w:val="28"/>
          <w:szCs w:val="28"/>
        </w:rPr>
        <w:t>провизорном</w:t>
      </w:r>
      <w:r w:rsidR="00E162C2" w:rsidRPr="00E162C2">
        <w:rPr>
          <w:rFonts w:ascii="Times New Roman" w:hAnsi="Times New Roman"/>
          <w:strike/>
          <w:color w:val="FF0000"/>
          <w:sz w:val="28"/>
          <w:szCs w:val="28"/>
        </w:rPr>
        <w:t xml:space="preserve"> </w:t>
      </w:r>
      <w:r w:rsidR="00532BC7" w:rsidRPr="00C30766">
        <w:rPr>
          <w:rFonts w:ascii="Times New Roman" w:hAnsi="Times New Roman"/>
          <w:sz w:val="28"/>
          <w:szCs w:val="28"/>
        </w:rPr>
        <w:t>стационаре до 2-х суток для проведения лаборат</w:t>
      </w:r>
      <w:r w:rsidR="008B751F">
        <w:rPr>
          <w:rFonts w:ascii="Times New Roman" w:hAnsi="Times New Roman"/>
          <w:sz w:val="28"/>
          <w:szCs w:val="28"/>
        </w:rPr>
        <w:t>орного обследования на</w:t>
      </w:r>
      <w:r w:rsidR="00E162C2">
        <w:rPr>
          <w:rFonts w:ascii="Times New Roman" w:hAnsi="Times New Roman"/>
          <w:sz w:val="28"/>
          <w:szCs w:val="28"/>
        </w:rPr>
        <w:t xml:space="preserve">  </w:t>
      </w:r>
      <w:r w:rsidR="008B751F">
        <w:rPr>
          <w:rFonts w:ascii="Times New Roman" w:hAnsi="Times New Roman"/>
          <w:sz w:val="28"/>
          <w:szCs w:val="28"/>
        </w:rPr>
        <w:t xml:space="preserve"> COVID-19;</w:t>
      </w:r>
      <w:r w:rsidR="00532BC7" w:rsidRPr="00C30766">
        <w:rPr>
          <w:rFonts w:ascii="Times New Roman" w:hAnsi="Times New Roman"/>
          <w:sz w:val="28"/>
          <w:szCs w:val="28"/>
        </w:rPr>
        <w:t xml:space="preserve"> </w:t>
      </w:r>
    </w:p>
    <w:p w:rsidR="00535002" w:rsidRPr="00C30766" w:rsidRDefault="009C414F" w:rsidP="00532BC7">
      <w:pPr>
        <w:tabs>
          <w:tab w:val="left" w:pos="993"/>
        </w:tabs>
        <w:spacing w:after="0" w:line="240" w:lineRule="auto"/>
        <w:ind w:firstLine="709"/>
        <w:jc w:val="both"/>
        <w:rPr>
          <w:rFonts w:ascii="Times New Roman" w:hAnsi="Times New Roman"/>
          <w:sz w:val="28"/>
          <w:szCs w:val="28"/>
        </w:rPr>
      </w:pPr>
      <w:r w:rsidRPr="00C30766">
        <w:rPr>
          <w:rFonts w:ascii="Times New Roman" w:hAnsi="Times New Roman"/>
          <w:sz w:val="28"/>
          <w:szCs w:val="28"/>
        </w:rPr>
        <w:t>п</w:t>
      </w:r>
      <w:r w:rsidR="00532BC7" w:rsidRPr="00C30766">
        <w:rPr>
          <w:rFonts w:ascii="Times New Roman" w:hAnsi="Times New Roman"/>
          <w:sz w:val="28"/>
          <w:szCs w:val="28"/>
        </w:rPr>
        <w:t xml:space="preserve">осле получения результатов лабораторного обследования на COVID-19, лица с положительным результатом переводятся в инфекционный стационар; </w:t>
      </w:r>
    </w:p>
    <w:p w:rsidR="00C71BF9" w:rsidRPr="008B751F" w:rsidRDefault="00532BC7" w:rsidP="008B751F">
      <w:pPr>
        <w:tabs>
          <w:tab w:val="left" w:pos="993"/>
        </w:tabs>
        <w:spacing w:after="0" w:line="240" w:lineRule="auto"/>
        <w:ind w:firstLine="709"/>
        <w:jc w:val="both"/>
        <w:rPr>
          <w:rFonts w:ascii="Times New Roman" w:hAnsi="Times New Roman"/>
          <w:sz w:val="28"/>
          <w:szCs w:val="28"/>
        </w:rPr>
      </w:pPr>
      <w:r w:rsidRPr="00C30766">
        <w:rPr>
          <w:rFonts w:ascii="Times New Roman" w:hAnsi="Times New Roman"/>
          <w:sz w:val="28"/>
          <w:szCs w:val="28"/>
        </w:rPr>
        <w:t xml:space="preserve">лицам с отрицательным результатом на COVID-19 проводится разъяснение о возможных симптомах COVID-19 с получением соответствующей расписки согласно приложению </w:t>
      </w:r>
      <w:r w:rsidR="00323247" w:rsidRPr="00C30766">
        <w:rPr>
          <w:rFonts w:ascii="Times New Roman" w:hAnsi="Times New Roman"/>
          <w:sz w:val="28"/>
          <w:szCs w:val="28"/>
        </w:rPr>
        <w:t>4</w:t>
      </w:r>
      <w:r w:rsidRPr="00C30766">
        <w:rPr>
          <w:rFonts w:ascii="Times New Roman" w:hAnsi="Times New Roman"/>
          <w:sz w:val="28"/>
          <w:szCs w:val="28"/>
        </w:rPr>
        <w:t xml:space="preserve"> к настоящему постановлению</w:t>
      </w:r>
      <w:r w:rsidR="004E5B07" w:rsidRPr="008B751F">
        <w:rPr>
          <w:rFonts w:ascii="Times New Roman" w:hAnsi="Times New Roman"/>
          <w:color w:val="000000" w:themeColor="text1"/>
          <w:sz w:val="28"/>
          <w:szCs w:val="28"/>
        </w:rPr>
        <w:t>;</w:t>
      </w:r>
      <w:r w:rsidR="002A601D" w:rsidRPr="008B751F">
        <w:rPr>
          <w:rFonts w:ascii="Times New Roman" w:hAnsi="Times New Roman"/>
          <w:color w:val="000000" w:themeColor="text1"/>
          <w:sz w:val="28"/>
          <w:szCs w:val="28"/>
        </w:rPr>
        <w:t xml:space="preserve"> </w:t>
      </w:r>
    </w:p>
    <w:p w:rsidR="005F35B6" w:rsidRPr="00C30766" w:rsidRDefault="008B751F" w:rsidP="00C71BF9">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3</w:t>
      </w:r>
      <w:r w:rsidR="00C71BF9" w:rsidRPr="00C30766">
        <w:rPr>
          <w:rFonts w:ascii="Times New Roman" w:hAnsi="Times New Roman"/>
          <w:sz w:val="28"/>
          <w:szCs w:val="28"/>
          <w:lang w:val="kk-KZ"/>
        </w:rPr>
        <w:t xml:space="preserve">) </w:t>
      </w:r>
      <w:r w:rsidR="00C71BF9" w:rsidRPr="00C30766">
        <w:rPr>
          <w:rFonts w:ascii="Times New Roman" w:hAnsi="Times New Roman"/>
          <w:sz w:val="28"/>
          <w:szCs w:val="28"/>
        </w:rPr>
        <w:t>Главный государственный санитарный врач соответствующей территории, на транспорте вправе принимать решение о карантинизации пассажиров, прибывших из-за рубежа с учетом складывающейся эпидемиологической ситуации в регионе и мире.</w:t>
      </w:r>
      <w:r w:rsidR="005F35B6" w:rsidRPr="00C30766">
        <w:rPr>
          <w:rFonts w:ascii="Times New Roman" w:hAnsi="Times New Roman"/>
          <w:sz w:val="28"/>
          <w:szCs w:val="28"/>
        </w:rPr>
        <w:t xml:space="preserve"> </w:t>
      </w:r>
    </w:p>
    <w:p w:rsidR="005F35B6" w:rsidRPr="001940FB" w:rsidRDefault="005F35B6" w:rsidP="003D43D5">
      <w:pPr>
        <w:pStyle w:val="ae"/>
        <w:tabs>
          <w:tab w:val="left" w:pos="1134"/>
        </w:tabs>
        <w:ind w:left="0" w:firstLine="709"/>
        <w:jc w:val="both"/>
        <w:rPr>
          <w:rFonts w:eastAsia="Times New Roman"/>
          <w:b/>
          <w:lang w:eastAsia="ru-RU"/>
        </w:rPr>
      </w:pPr>
      <w:r w:rsidRPr="00C30766">
        <w:rPr>
          <w:rFonts w:eastAsia="Times New Roman"/>
          <w:b/>
          <w:bCs/>
          <w:lang w:eastAsia="ru-RU"/>
        </w:rPr>
        <w:t xml:space="preserve">2. Департаменту </w:t>
      </w:r>
      <w:r w:rsidRPr="00C30766">
        <w:rPr>
          <w:b/>
          <w:bCs/>
        </w:rPr>
        <w:t xml:space="preserve">контроля качества и безопасности товаров и услуг </w:t>
      </w:r>
      <w:r w:rsidRPr="00C30766">
        <w:rPr>
          <w:rFonts w:eastAsia="Times New Roman"/>
          <w:b/>
          <w:bCs/>
          <w:lang w:eastAsia="ru-RU"/>
        </w:rPr>
        <w:t xml:space="preserve">на транспорте, территориальным департаментам Комитета контроля </w:t>
      </w:r>
      <w:r w:rsidRPr="00C30766">
        <w:rPr>
          <w:rFonts w:eastAsia="Times New Roman"/>
          <w:b/>
          <w:bCs/>
          <w:lang w:eastAsia="ru-RU"/>
        </w:rPr>
        <w:lastRenderedPageBreak/>
        <w:t xml:space="preserve">качества и безопасности товаров и услуг, структурным подразделениям органов </w:t>
      </w:r>
      <w:r w:rsidRPr="001940FB">
        <w:rPr>
          <w:rFonts w:eastAsia="Times New Roman"/>
          <w:b/>
          <w:bCs/>
          <w:lang w:eastAsia="ru-RU"/>
        </w:rPr>
        <w:t>государственных доходов в автомобильных пунктах пропуска через Государственную границу Республики Казахстан</w:t>
      </w:r>
      <w:r w:rsidRPr="001940FB">
        <w:rPr>
          <w:rFonts w:eastAsia="Times New Roman"/>
          <w:lang w:eastAsia="ru-RU"/>
        </w:rPr>
        <w:t xml:space="preserve"> </w:t>
      </w:r>
      <w:r w:rsidRPr="001940FB">
        <w:rPr>
          <w:rFonts w:eastAsia="Times New Roman"/>
          <w:b/>
          <w:lang w:eastAsia="ru-RU"/>
        </w:rPr>
        <w:t>обеспечить:</w:t>
      </w:r>
    </w:p>
    <w:p w:rsidR="00C71BF9" w:rsidRPr="001940FB" w:rsidRDefault="00C71BF9" w:rsidP="00043127">
      <w:pPr>
        <w:pStyle w:val="ae"/>
        <w:numPr>
          <w:ilvl w:val="0"/>
          <w:numId w:val="5"/>
        </w:numPr>
        <w:tabs>
          <w:tab w:val="left" w:pos="993"/>
        </w:tabs>
        <w:ind w:left="0" w:firstLine="709"/>
        <w:jc w:val="both"/>
      </w:pPr>
      <w:r w:rsidRPr="001940FB">
        <w:t>проведение санитарно-карантинного контроля с обязательной термометрией всех лиц, прибывающих из-за рубежа во всех пунктах пропуска через Государственную границу Республики Казахстан</w:t>
      </w:r>
      <w:r w:rsidR="00357197" w:rsidRPr="001940FB">
        <w:t xml:space="preserve"> </w:t>
      </w:r>
    </w:p>
    <w:p w:rsidR="005F35B6" w:rsidRPr="00C30766" w:rsidRDefault="005F35B6" w:rsidP="00043127">
      <w:pPr>
        <w:pStyle w:val="ae"/>
        <w:numPr>
          <w:ilvl w:val="0"/>
          <w:numId w:val="5"/>
        </w:numPr>
        <w:tabs>
          <w:tab w:val="left" w:pos="993"/>
        </w:tabs>
        <w:ind w:left="0" w:firstLine="709"/>
        <w:jc w:val="both"/>
      </w:pPr>
      <w:r w:rsidRPr="001940FB">
        <w:t>обработку данных системой распознавания анкет с передачей их в Веб приложение Министерства</w:t>
      </w:r>
      <w:r w:rsidRPr="00C30766">
        <w:t xml:space="preserve"> здравоохранения Республики Казахстан в течение двух часов после прибытия рейса согласно приложению </w:t>
      </w:r>
      <w:r w:rsidR="00455133" w:rsidRPr="00C30766">
        <w:t>2</w:t>
      </w:r>
      <w:r w:rsidRPr="00C30766">
        <w:t xml:space="preserve"> к настоящему постановлению;</w:t>
      </w:r>
    </w:p>
    <w:p w:rsidR="005F35B6" w:rsidRPr="00C30766" w:rsidRDefault="005F35B6" w:rsidP="00043127">
      <w:pPr>
        <w:pStyle w:val="ae"/>
        <w:numPr>
          <w:ilvl w:val="0"/>
          <w:numId w:val="5"/>
        </w:numPr>
        <w:tabs>
          <w:tab w:val="left" w:pos="993"/>
        </w:tabs>
        <w:ind w:left="0" w:firstLine="709"/>
        <w:jc w:val="both"/>
      </w:pPr>
      <w:r w:rsidRPr="00C30766">
        <w:t>укомплектование специалистов санитарно-карантинных пунктов в пунктах пропуска на государственной границе Республики Казахстан средствами индивидуальной защиты</w:t>
      </w:r>
      <w:r w:rsidR="00C428B0" w:rsidRPr="00C30766">
        <w:rPr>
          <w:lang w:val="kk-KZ"/>
        </w:rPr>
        <w:t xml:space="preserve"> </w:t>
      </w:r>
      <w:r w:rsidRPr="00C30766">
        <w:t xml:space="preserve">и дезинфекционными средствами с учетом круглосуточного режима работы; </w:t>
      </w:r>
    </w:p>
    <w:p w:rsidR="005F35B6" w:rsidRPr="00C30766" w:rsidRDefault="005F35B6" w:rsidP="003D43D5">
      <w:pPr>
        <w:pStyle w:val="ae"/>
        <w:numPr>
          <w:ilvl w:val="0"/>
          <w:numId w:val="5"/>
        </w:numPr>
        <w:tabs>
          <w:tab w:val="left" w:pos="993"/>
        </w:tabs>
        <w:ind w:left="0" w:firstLine="709"/>
        <w:jc w:val="both"/>
      </w:pPr>
      <w:r w:rsidRPr="00C30766">
        <w:t>проведение санитарно-просветительной и разъяснительной работы на постах транспортного контроля среди перевозчиков и пассажиров по профилактике и предупреждению распространения COVID-19;</w:t>
      </w:r>
    </w:p>
    <w:p w:rsidR="005F35B6" w:rsidRPr="00C30766" w:rsidRDefault="005F35B6" w:rsidP="003D43D5">
      <w:pPr>
        <w:pStyle w:val="ae"/>
        <w:numPr>
          <w:ilvl w:val="0"/>
          <w:numId w:val="5"/>
        </w:numPr>
        <w:tabs>
          <w:tab w:val="left" w:pos="993"/>
        </w:tabs>
        <w:ind w:left="0" w:firstLine="709"/>
        <w:jc w:val="both"/>
      </w:pPr>
      <w:r w:rsidRPr="00C30766">
        <w:t>организацию размещения наглядной агитации по предупреждению распространения COVID-19, а также информировать пассажиров по громкоговорящей связи по вопросам профилактики COVID-19;</w:t>
      </w:r>
    </w:p>
    <w:p w:rsidR="005F35B6" w:rsidRPr="00C30766" w:rsidRDefault="005F35B6" w:rsidP="003D43D5">
      <w:pPr>
        <w:pStyle w:val="ae"/>
        <w:numPr>
          <w:ilvl w:val="0"/>
          <w:numId w:val="5"/>
        </w:numPr>
        <w:tabs>
          <w:tab w:val="left" w:pos="993"/>
        </w:tabs>
        <w:ind w:left="0" w:firstLine="709"/>
        <w:jc w:val="both"/>
      </w:pPr>
      <w:r w:rsidRPr="00C30766">
        <w:t>раздачу памяток всем гражданам, приезжающим из-за рубежа по вопросам профилактики COVID-19 в условиях угрозы ее завоза и распространения в мире;</w:t>
      </w:r>
    </w:p>
    <w:p w:rsidR="005F35B6" w:rsidRPr="00C30766" w:rsidRDefault="005F35B6" w:rsidP="003D43D5">
      <w:pPr>
        <w:pStyle w:val="ae"/>
        <w:numPr>
          <w:ilvl w:val="0"/>
          <w:numId w:val="5"/>
        </w:numPr>
        <w:tabs>
          <w:tab w:val="left" w:pos="993"/>
        </w:tabs>
        <w:ind w:left="0" w:firstLine="709"/>
        <w:jc w:val="both"/>
      </w:pPr>
      <w:r w:rsidRPr="00C30766">
        <w:t>проведение санитарно-просветительной работы среди населения с использованием средств массовой информации по вопросам профилактики COVID-19;</w:t>
      </w:r>
    </w:p>
    <w:p w:rsidR="005F35B6" w:rsidRPr="00C30766" w:rsidRDefault="005F35B6" w:rsidP="003D43D5">
      <w:pPr>
        <w:pStyle w:val="ae"/>
        <w:numPr>
          <w:ilvl w:val="0"/>
          <w:numId w:val="5"/>
        </w:numPr>
        <w:tabs>
          <w:tab w:val="left" w:pos="993"/>
        </w:tabs>
        <w:ind w:left="0" w:firstLine="709"/>
        <w:jc w:val="both"/>
      </w:pPr>
      <w:r w:rsidRPr="00C30766">
        <w:t xml:space="preserve">инструктаж сотрудников пунктов пропуска на Государственной границе по вопросам профилактики COVID-19.   </w:t>
      </w:r>
    </w:p>
    <w:p w:rsidR="005F35B6" w:rsidRPr="00C30766" w:rsidRDefault="004C3DDD" w:rsidP="002F0261">
      <w:pPr>
        <w:tabs>
          <w:tab w:val="left" w:pos="993"/>
        </w:tabs>
        <w:spacing w:after="0" w:line="240" w:lineRule="auto"/>
        <w:ind w:firstLine="709"/>
        <w:jc w:val="both"/>
        <w:rPr>
          <w:rFonts w:ascii="Times New Roman" w:hAnsi="Times New Roman"/>
          <w:b/>
          <w:sz w:val="28"/>
          <w:szCs w:val="28"/>
        </w:rPr>
      </w:pPr>
      <w:r w:rsidRPr="00C30766">
        <w:rPr>
          <w:rFonts w:ascii="Times New Roman" w:eastAsia="Times New Roman" w:hAnsi="Times New Roman"/>
          <w:b/>
          <w:kern w:val="24"/>
          <w:sz w:val="28"/>
          <w:szCs w:val="28"/>
        </w:rPr>
        <w:t>3</w:t>
      </w:r>
      <w:r w:rsidR="001A2A3E" w:rsidRPr="00C30766">
        <w:rPr>
          <w:rFonts w:ascii="Times New Roman" w:eastAsia="Times New Roman" w:hAnsi="Times New Roman"/>
          <w:b/>
          <w:kern w:val="24"/>
          <w:sz w:val="28"/>
          <w:szCs w:val="28"/>
        </w:rPr>
        <w:t>. Министерству индустрии и инфраструктурного развития Республики Казахстан</w:t>
      </w:r>
      <w:r w:rsidR="004F7A03" w:rsidRPr="00C30766">
        <w:rPr>
          <w:rFonts w:ascii="Times New Roman" w:eastAsia="Times New Roman" w:hAnsi="Times New Roman"/>
          <w:b/>
          <w:color w:val="FF0000"/>
          <w:kern w:val="24"/>
          <w:sz w:val="28"/>
          <w:szCs w:val="28"/>
        </w:rPr>
        <w:t xml:space="preserve"> </w:t>
      </w:r>
      <w:r w:rsidR="001A2A3E" w:rsidRPr="00C30766">
        <w:rPr>
          <w:rFonts w:ascii="Times New Roman" w:eastAsia="Times New Roman" w:hAnsi="Times New Roman"/>
          <w:kern w:val="24"/>
          <w:sz w:val="28"/>
          <w:szCs w:val="28"/>
        </w:rPr>
        <w:t>обеспечить ограничение международных пассажирских сообщений</w:t>
      </w:r>
      <w:r w:rsidR="001A2A3E" w:rsidRPr="00C30766">
        <w:rPr>
          <w:rFonts w:ascii="Times New Roman" w:hAnsi="Times New Roman"/>
          <w:b/>
          <w:sz w:val="28"/>
          <w:szCs w:val="28"/>
        </w:rPr>
        <w:t>.</w:t>
      </w:r>
      <w:r w:rsidR="001A2A3E" w:rsidRPr="00C30766">
        <w:rPr>
          <w:rFonts w:ascii="Times New Roman" w:hAnsi="Times New Roman"/>
          <w:b/>
          <w:color w:val="FF0000"/>
          <w:sz w:val="28"/>
          <w:szCs w:val="28"/>
        </w:rPr>
        <w:t xml:space="preserve"> </w:t>
      </w:r>
    </w:p>
    <w:p w:rsidR="00E30577" w:rsidRPr="00C30766" w:rsidRDefault="00C428B0" w:rsidP="00E30577">
      <w:pPr>
        <w:pStyle w:val="ac"/>
        <w:tabs>
          <w:tab w:val="left" w:pos="993"/>
        </w:tabs>
        <w:ind w:left="709"/>
        <w:jc w:val="both"/>
        <w:rPr>
          <w:rFonts w:ascii="Times New Roman" w:hAnsi="Times New Roman"/>
          <w:b/>
          <w:sz w:val="28"/>
          <w:szCs w:val="28"/>
        </w:rPr>
      </w:pPr>
      <w:r w:rsidRPr="00C30766">
        <w:rPr>
          <w:rFonts w:ascii="Times New Roman" w:hAnsi="Times New Roman"/>
          <w:b/>
          <w:sz w:val="28"/>
          <w:szCs w:val="28"/>
        </w:rPr>
        <w:t>4</w:t>
      </w:r>
      <w:r w:rsidR="00E30577" w:rsidRPr="00C30766">
        <w:rPr>
          <w:rFonts w:ascii="Times New Roman" w:hAnsi="Times New Roman"/>
          <w:b/>
          <w:sz w:val="28"/>
          <w:szCs w:val="28"/>
        </w:rPr>
        <w:t>. Руководителям авиакомпаний обеспечить:</w:t>
      </w:r>
    </w:p>
    <w:p w:rsidR="00E30577" w:rsidRPr="00C30766" w:rsidRDefault="00E30577" w:rsidP="00E30577">
      <w:pPr>
        <w:pStyle w:val="ac"/>
        <w:numPr>
          <w:ilvl w:val="0"/>
          <w:numId w:val="161"/>
        </w:numPr>
        <w:tabs>
          <w:tab w:val="left" w:pos="993"/>
        </w:tabs>
        <w:ind w:left="0" w:firstLine="709"/>
        <w:jc w:val="both"/>
        <w:rPr>
          <w:rFonts w:ascii="Times New Roman" w:hAnsi="Times New Roman"/>
          <w:sz w:val="28"/>
          <w:szCs w:val="28"/>
        </w:rPr>
      </w:pPr>
      <w:r w:rsidRPr="00C30766">
        <w:rPr>
          <w:rFonts w:ascii="Times New Roman" w:hAnsi="Times New Roman"/>
          <w:sz w:val="28"/>
          <w:szCs w:val="28"/>
        </w:rPr>
        <w:t>проведение во время полета анкетирования пассажиров и экипажа, в том числе проверку полноты заполнения, в случаях не полного заполнения проводить дополнительное анкетирование;</w:t>
      </w:r>
    </w:p>
    <w:p w:rsidR="00E30577" w:rsidRPr="00C30766" w:rsidRDefault="00E30577" w:rsidP="00E30577">
      <w:pPr>
        <w:pStyle w:val="ac"/>
        <w:numPr>
          <w:ilvl w:val="0"/>
          <w:numId w:val="161"/>
        </w:numPr>
        <w:tabs>
          <w:tab w:val="left" w:pos="993"/>
        </w:tabs>
        <w:ind w:left="0" w:firstLine="709"/>
        <w:jc w:val="both"/>
        <w:rPr>
          <w:rFonts w:ascii="Times New Roman" w:hAnsi="Times New Roman"/>
          <w:sz w:val="28"/>
          <w:szCs w:val="28"/>
        </w:rPr>
      </w:pPr>
      <w:r w:rsidRPr="00C30766">
        <w:rPr>
          <w:rFonts w:ascii="Times New Roman" w:hAnsi="Times New Roman"/>
          <w:sz w:val="28"/>
          <w:szCs w:val="28"/>
        </w:rPr>
        <w:t>незамедлительную передачу заполненных анкет, манифеста и генеральную декларацию воздушного судна специалисту санитарно-карантинного пункта в аэропорту прилета;</w:t>
      </w:r>
    </w:p>
    <w:p w:rsidR="00E30577" w:rsidRPr="00C30766" w:rsidRDefault="00E30577" w:rsidP="00E30577">
      <w:pPr>
        <w:pStyle w:val="ac"/>
        <w:numPr>
          <w:ilvl w:val="0"/>
          <w:numId w:val="161"/>
        </w:numPr>
        <w:tabs>
          <w:tab w:val="left" w:pos="993"/>
        </w:tabs>
        <w:ind w:left="0" w:firstLine="709"/>
        <w:jc w:val="both"/>
        <w:rPr>
          <w:rFonts w:ascii="Times New Roman" w:hAnsi="Times New Roman"/>
          <w:sz w:val="28"/>
          <w:szCs w:val="28"/>
        </w:rPr>
      </w:pPr>
      <w:r w:rsidRPr="00C30766">
        <w:rPr>
          <w:rFonts w:ascii="Times New Roman" w:hAnsi="Times New Roman"/>
          <w:sz w:val="28"/>
          <w:szCs w:val="28"/>
        </w:rPr>
        <w:t>соблюдение безопасного расстояния между пассажирами (не менее 1 метра) и масочного режима при прохождении регистрации, посадки и высадки с воздушного судна;</w:t>
      </w:r>
    </w:p>
    <w:p w:rsidR="00E30577" w:rsidRPr="00C30766" w:rsidRDefault="00E30577" w:rsidP="00E30577">
      <w:pPr>
        <w:pStyle w:val="ac"/>
        <w:numPr>
          <w:ilvl w:val="0"/>
          <w:numId w:val="161"/>
        </w:numPr>
        <w:tabs>
          <w:tab w:val="left" w:pos="993"/>
        </w:tabs>
        <w:ind w:left="0" w:firstLine="709"/>
        <w:jc w:val="both"/>
        <w:rPr>
          <w:rFonts w:ascii="Times New Roman" w:hAnsi="Times New Roman"/>
          <w:sz w:val="28"/>
          <w:szCs w:val="28"/>
        </w:rPr>
      </w:pPr>
      <w:r w:rsidRPr="00C30766">
        <w:rPr>
          <w:rFonts w:ascii="Times New Roman" w:hAnsi="Times New Roman"/>
          <w:sz w:val="28"/>
          <w:szCs w:val="28"/>
        </w:rPr>
        <w:t xml:space="preserve"> наличие средств индивидуальной защиты (маски, перчатки), антисептиков для рук, дезинфицирующих средств на борту воздушного судна;</w:t>
      </w:r>
    </w:p>
    <w:p w:rsidR="00E30577" w:rsidRPr="00C30766" w:rsidRDefault="00E30577" w:rsidP="00E30577">
      <w:pPr>
        <w:pStyle w:val="ac"/>
        <w:numPr>
          <w:ilvl w:val="0"/>
          <w:numId w:val="161"/>
        </w:numPr>
        <w:tabs>
          <w:tab w:val="left" w:pos="993"/>
        </w:tabs>
        <w:ind w:left="0" w:firstLine="709"/>
        <w:jc w:val="both"/>
        <w:rPr>
          <w:rFonts w:ascii="Times New Roman" w:hAnsi="Times New Roman"/>
          <w:sz w:val="28"/>
          <w:szCs w:val="28"/>
        </w:rPr>
      </w:pPr>
      <w:r w:rsidRPr="00C30766">
        <w:rPr>
          <w:rFonts w:ascii="Times New Roman" w:hAnsi="Times New Roman"/>
          <w:sz w:val="28"/>
          <w:szCs w:val="28"/>
        </w:rPr>
        <w:t>во время полета в салоне воздушного судна ограничение движения пассажиров, а также скопления у туалета;</w:t>
      </w:r>
    </w:p>
    <w:p w:rsidR="00E30577" w:rsidRPr="00C30766" w:rsidRDefault="00E30577" w:rsidP="00E30577">
      <w:pPr>
        <w:pStyle w:val="ac"/>
        <w:numPr>
          <w:ilvl w:val="0"/>
          <w:numId w:val="161"/>
        </w:numPr>
        <w:tabs>
          <w:tab w:val="left" w:pos="993"/>
        </w:tabs>
        <w:ind w:left="0" w:firstLine="709"/>
        <w:jc w:val="both"/>
        <w:rPr>
          <w:rFonts w:ascii="Times New Roman" w:hAnsi="Times New Roman"/>
          <w:sz w:val="28"/>
          <w:szCs w:val="28"/>
        </w:rPr>
      </w:pPr>
      <w:r w:rsidRPr="00C30766">
        <w:rPr>
          <w:rFonts w:ascii="Times New Roman" w:hAnsi="Times New Roman"/>
          <w:sz w:val="28"/>
          <w:szCs w:val="28"/>
        </w:rPr>
        <w:t>допуск к работе сотрудников при наличии средств индивидуальной защиты (медицинские маски, перчатки);</w:t>
      </w:r>
    </w:p>
    <w:p w:rsidR="00E30577" w:rsidRPr="00C30766" w:rsidRDefault="00E30577" w:rsidP="00E30577">
      <w:pPr>
        <w:pStyle w:val="ac"/>
        <w:numPr>
          <w:ilvl w:val="0"/>
          <w:numId w:val="161"/>
        </w:numPr>
        <w:tabs>
          <w:tab w:val="left" w:pos="993"/>
        </w:tabs>
        <w:ind w:left="0" w:firstLine="709"/>
        <w:jc w:val="both"/>
        <w:rPr>
          <w:rFonts w:ascii="Times New Roman" w:hAnsi="Times New Roman"/>
          <w:sz w:val="28"/>
          <w:szCs w:val="28"/>
        </w:rPr>
      </w:pPr>
      <w:r w:rsidRPr="00C30766">
        <w:rPr>
          <w:rFonts w:ascii="Times New Roman" w:hAnsi="Times New Roman"/>
          <w:sz w:val="28"/>
          <w:szCs w:val="28"/>
        </w:rPr>
        <w:t>проведение предсменного (предполетного) медицинского осмотра сотрудников с измерением температуры тела;</w:t>
      </w:r>
    </w:p>
    <w:p w:rsidR="00E30577" w:rsidRPr="00C30766" w:rsidRDefault="00E30577" w:rsidP="00E30577">
      <w:pPr>
        <w:shd w:val="clear" w:color="auto" w:fill="FFFFFF"/>
        <w:spacing w:after="0" w:line="240" w:lineRule="auto"/>
        <w:ind w:firstLine="709"/>
        <w:jc w:val="both"/>
        <w:rPr>
          <w:rFonts w:ascii="Times New Roman" w:hAnsi="Times New Roman"/>
          <w:sz w:val="28"/>
          <w:szCs w:val="28"/>
        </w:rPr>
      </w:pPr>
      <w:r w:rsidRPr="00C30766">
        <w:rPr>
          <w:rFonts w:ascii="Times New Roman" w:hAnsi="Times New Roman"/>
          <w:sz w:val="28"/>
          <w:szCs w:val="28"/>
        </w:rPr>
        <w:t>8) перед возобновлением регулярных международных авиасообщений провести ревизию систем кондиционирования, вентиляции и замену фильтров на воздушных судах.</w:t>
      </w:r>
    </w:p>
    <w:p w:rsidR="00E30577" w:rsidRPr="00C30766" w:rsidRDefault="00C428B0" w:rsidP="00E30577">
      <w:pPr>
        <w:shd w:val="clear" w:color="auto" w:fill="FFFFFF"/>
        <w:spacing w:after="0" w:line="240" w:lineRule="auto"/>
        <w:ind w:firstLine="709"/>
        <w:jc w:val="both"/>
        <w:rPr>
          <w:rFonts w:ascii="Times New Roman" w:hAnsi="Times New Roman"/>
          <w:b/>
          <w:sz w:val="28"/>
          <w:szCs w:val="28"/>
        </w:rPr>
      </w:pPr>
      <w:r w:rsidRPr="00C30766">
        <w:rPr>
          <w:rFonts w:ascii="Times New Roman" w:hAnsi="Times New Roman"/>
          <w:b/>
          <w:sz w:val="28"/>
          <w:szCs w:val="28"/>
        </w:rPr>
        <w:t>5</w:t>
      </w:r>
      <w:r w:rsidR="00E30577" w:rsidRPr="00C30766">
        <w:rPr>
          <w:rFonts w:ascii="Times New Roman" w:hAnsi="Times New Roman"/>
          <w:b/>
          <w:sz w:val="28"/>
          <w:szCs w:val="28"/>
        </w:rPr>
        <w:t xml:space="preserve">. Руководителю Департамента контроля качества и безопасности товаров и услуг на транспорте обеспечить: </w:t>
      </w:r>
    </w:p>
    <w:p w:rsidR="00E30577" w:rsidRPr="00C30766" w:rsidRDefault="00E30577" w:rsidP="00E30577">
      <w:pPr>
        <w:pStyle w:val="ac"/>
        <w:numPr>
          <w:ilvl w:val="0"/>
          <w:numId w:val="162"/>
        </w:numPr>
        <w:tabs>
          <w:tab w:val="left" w:pos="993"/>
        </w:tabs>
        <w:ind w:left="0" w:firstLine="709"/>
        <w:jc w:val="both"/>
        <w:rPr>
          <w:rFonts w:ascii="Times New Roman" w:hAnsi="Times New Roman"/>
          <w:sz w:val="28"/>
          <w:szCs w:val="28"/>
        </w:rPr>
      </w:pPr>
      <w:r w:rsidRPr="00C30766">
        <w:rPr>
          <w:rFonts w:ascii="Times New Roman" w:hAnsi="Times New Roman"/>
          <w:sz w:val="28"/>
          <w:szCs w:val="28"/>
        </w:rPr>
        <w:t>проведение бесконтактной термометрии всех</w:t>
      </w:r>
      <w:r w:rsidR="00357197">
        <w:rPr>
          <w:rFonts w:ascii="Times New Roman" w:hAnsi="Times New Roman"/>
          <w:sz w:val="28"/>
          <w:szCs w:val="28"/>
        </w:rPr>
        <w:t xml:space="preserve"> </w:t>
      </w:r>
      <w:r w:rsidR="00357197" w:rsidRPr="001940FB">
        <w:rPr>
          <w:rFonts w:ascii="Times New Roman" w:hAnsi="Times New Roman"/>
          <w:sz w:val="28"/>
          <w:szCs w:val="28"/>
        </w:rPr>
        <w:t>лиц, прибывающих международными пассажирскими авиарейсами</w:t>
      </w:r>
      <w:r w:rsidRPr="001940FB">
        <w:rPr>
          <w:rFonts w:ascii="Times New Roman" w:hAnsi="Times New Roman"/>
          <w:sz w:val="28"/>
          <w:szCs w:val="28"/>
        </w:rPr>
        <w:t xml:space="preserve"> в зоне прилета</w:t>
      </w:r>
      <w:r w:rsidRPr="00C30766">
        <w:rPr>
          <w:rFonts w:ascii="Times New Roman" w:hAnsi="Times New Roman"/>
          <w:sz w:val="28"/>
          <w:szCs w:val="28"/>
        </w:rPr>
        <w:t>;</w:t>
      </w:r>
    </w:p>
    <w:p w:rsidR="00E30577" w:rsidRPr="00C30766" w:rsidRDefault="00E30577" w:rsidP="00E30577">
      <w:pPr>
        <w:pStyle w:val="ac"/>
        <w:numPr>
          <w:ilvl w:val="0"/>
          <w:numId w:val="162"/>
        </w:numPr>
        <w:tabs>
          <w:tab w:val="left" w:pos="993"/>
        </w:tabs>
        <w:ind w:left="0" w:firstLine="709"/>
        <w:jc w:val="both"/>
        <w:rPr>
          <w:rFonts w:ascii="Times New Roman" w:hAnsi="Times New Roman"/>
          <w:sz w:val="28"/>
          <w:szCs w:val="28"/>
        </w:rPr>
      </w:pPr>
      <w:r w:rsidRPr="00C30766">
        <w:rPr>
          <w:rFonts w:ascii="Times New Roman" w:hAnsi="Times New Roman"/>
          <w:sz w:val="28"/>
          <w:szCs w:val="28"/>
        </w:rPr>
        <w:t xml:space="preserve"> в случае выявления лиц, с повышенной температурой тела или лиц с симптомами заболевания (кашель, одышка, затрудненное дыхание), препроводить пассажира в изолятор аэропорта с соблюдением мер по недопущению возможного заражения</w:t>
      </w:r>
      <w:r w:rsidRPr="00C30766">
        <w:t>;</w:t>
      </w:r>
    </w:p>
    <w:p w:rsidR="00E30577" w:rsidRPr="001940FB" w:rsidRDefault="00E30577" w:rsidP="00A56FEC">
      <w:pPr>
        <w:pStyle w:val="ae"/>
        <w:numPr>
          <w:ilvl w:val="0"/>
          <w:numId w:val="163"/>
        </w:numPr>
        <w:tabs>
          <w:tab w:val="left" w:pos="993"/>
        </w:tabs>
        <w:ind w:left="0" w:firstLine="720"/>
        <w:jc w:val="both"/>
        <w:rPr>
          <w:color w:val="000000" w:themeColor="text1"/>
        </w:rPr>
      </w:pPr>
      <w:r w:rsidRPr="00A56FEC">
        <w:rPr>
          <w:color w:val="000000" w:themeColor="text1"/>
        </w:rPr>
        <w:t xml:space="preserve">обработку данных системой распознавания анкет с передачей их в Веб </w:t>
      </w:r>
      <w:r w:rsidRPr="001940FB">
        <w:rPr>
          <w:color w:val="000000" w:themeColor="text1"/>
        </w:rPr>
        <w:t>приложение Министерства здравоохранения Республики Казахстан в течение двух часов после прибытия рейса;</w:t>
      </w:r>
    </w:p>
    <w:p w:rsidR="00E30577" w:rsidRPr="00CD1FBA" w:rsidRDefault="00807885" w:rsidP="00E30577">
      <w:pPr>
        <w:pStyle w:val="ae"/>
        <w:numPr>
          <w:ilvl w:val="0"/>
          <w:numId w:val="163"/>
        </w:numPr>
        <w:tabs>
          <w:tab w:val="left" w:pos="993"/>
          <w:tab w:val="left" w:pos="1134"/>
        </w:tabs>
        <w:ind w:left="0" w:firstLine="720"/>
        <w:jc w:val="both"/>
        <w:rPr>
          <w:color w:val="000000" w:themeColor="text1"/>
        </w:rPr>
      </w:pPr>
      <w:r w:rsidRPr="001940FB">
        <w:rPr>
          <w:color w:val="000000" w:themeColor="text1"/>
        </w:rPr>
        <w:t xml:space="preserve">вручение пассажирам, прибывшим </w:t>
      </w:r>
      <w:r w:rsidR="00E30577" w:rsidRPr="001940FB">
        <w:rPr>
          <w:color w:val="000000" w:themeColor="text1"/>
        </w:rPr>
        <w:t>международными авиарейсами без справки COVID-19 методом ПЦР из страны вылета, – уведомления об обязательности прохождени</w:t>
      </w:r>
      <w:r w:rsidR="00CB656F">
        <w:rPr>
          <w:color w:val="000000" w:themeColor="text1"/>
        </w:rPr>
        <w:t xml:space="preserve">я </w:t>
      </w:r>
      <w:r w:rsidR="00CB656F" w:rsidRPr="00CD1FBA">
        <w:t>лабораторного обследования</w:t>
      </w:r>
      <w:r w:rsidR="00E30577" w:rsidRPr="00CD1FBA">
        <w:rPr>
          <w:color w:val="000000" w:themeColor="text1"/>
        </w:rPr>
        <w:t xml:space="preserve"> на COVID-19 методом ПЦР в течение 48 часов со дня прилета </w:t>
      </w:r>
      <w:r w:rsidR="00CB656F" w:rsidRPr="00CD1FBA">
        <w:rPr>
          <w:color w:val="000000" w:themeColor="text1"/>
        </w:rPr>
        <w:t xml:space="preserve">или нахождения на </w:t>
      </w:r>
      <w:r w:rsidR="00CB656F" w:rsidRPr="00CD1FBA">
        <w:t>домашнем карантине в течение 14 дней</w:t>
      </w:r>
      <w:r w:rsidR="00CB656F" w:rsidRPr="00CD1FBA">
        <w:rPr>
          <w:color w:val="000000" w:themeColor="text1"/>
        </w:rPr>
        <w:t xml:space="preserve"> </w:t>
      </w:r>
      <w:r w:rsidR="00E30577" w:rsidRPr="00CD1FBA">
        <w:rPr>
          <w:color w:val="000000" w:themeColor="text1"/>
        </w:rPr>
        <w:t>в городе пребывания</w:t>
      </w:r>
      <w:r w:rsidR="00C64EBB" w:rsidRPr="00CD1FBA">
        <w:t xml:space="preserve"> согласно приложению 1 к настоящему постановлению</w:t>
      </w:r>
      <w:r w:rsidR="00E30577" w:rsidRPr="00CD1FBA">
        <w:rPr>
          <w:color w:val="000000" w:themeColor="text1"/>
        </w:rPr>
        <w:t>;</w:t>
      </w:r>
      <w:r w:rsidR="00E162C2" w:rsidRPr="00CD1FBA">
        <w:rPr>
          <w:color w:val="000000" w:themeColor="text1"/>
        </w:rPr>
        <w:t xml:space="preserve"> </w:t>
      </w:r>
    </w:p>
    <w:p w:rsidR="00E30577" w:rsidRPr="00CD1FBA" w:rsidRDefault="00E30577" w:rsidP="00E30577">
      <w:pPr>
        <w:pStyle w:val="ac"/>
        <w:numPr>
          <w:ilvl w:val="0"/>
          <w:numId w:val="163"/>
        </w:numPr>
        <w:tabs>
          <w:tab w:val="left" w:pos="993"/>
        </w:tabs>
        <w:ind w:left="0" w:firstLine="720"/>
        <w:jc w:val="both"/>
        <w:rPr>
          <w:rFonts w:ascii="Times New Roman" w:hAnsi="Times New Roman"/>
          <w:sz w:val="28"/>
          <w:szCs w:val="28"/>
        </w:rPr>
      </w:pPr>
      <w:r w:rsidRPr="00CD1FBA">
        <w:rPr>
          <w:rFonts w:ascii="Times New Roman" w:hAnsi="Times New Roman"/>
          <w:color w:val="000000" w:themeColor="text1"/>
          <w:sz w:val="28"/>
          <w:szCs w:val="28"/>
        </w:rPr>
        <w:t xml:space="preserve">направление в территориальные департаменты Комитета контроля качества и </w:t>
      </w:r>
      <w:r w:rsidRPr="00CD1FBA">
        <w:rPr>
          <w:rFonts w:ascii="Times New Roman" w:hAnsi="Times New Roman"/>
          <w:sz w:val="28"/>
          <w:szCs w:val="28"/>
        </w:rPr>
        <w:t xml:space="preserve">безопасности товаров и услуг информации по пассажирам, прибывшим международными авиарейсами без справки COVID-19 методом ПЦР из страны вылета.  </w:t>
      </w:r>
    </w:p>
    <w:p w:rsidR="00E30577" w:rsidRPr="00CB656F" w:rsidRDefault="00C428B0" w:rsidP="00E30577">
      <w:pPr>
        <w:pStyle w:val="ac"/>
        <w:tabs>
          <w:tab w:val="left" w:pos="993"/>
        </w:tabs>
        <w:ind w:firstLine="709"/>
        <w:jc w:val="both"/>
        <w:rPr>
          <w:rFonts w:ascii="Times New Roman" w:hAnsi="Times New Roman"/>
          <w:sz w:val="28"/>
          <w:szCs w:val="28"/>
        </w:rPr>
      </w:pPr>
      <w:r w:rsidRPr="00CD1FBA">
        <w:rPr>
          <w:rFonts w:ascii="Times New Roman" w:hAnsi="Times New Roman"/>
          <w:b/>
          <w:sz w:val="28"/>
          <w:szCs w:val="28"/>
        </w:rPr>
        <w:t>6</w:t>
      </w:r>
      <w:r w:rsidR="00E30577" w:rsidRPr="00CD1FBA">
        <w:rPr>
          <w:rFonts w:ascii="Times New Roman" w:hAnsi="Times New Roman"/>
          <w:b/>
          <w:sz w:val="28"/>
          <w:szCs w:val="28"/>
        </w:rPr>
        <w:t>. Руководителям территориальных департаментов Комитета контроля качества и безопасности товаров и услуг обеспечить</w:t>
      </w:r>
      <w:r w:rsidR="00E30577" w:rsidRPr="00CD1FBA">
        <w:rPr>
          <w:rFonts w:ascii="Times New Roman" w:hAnsi="Times New Roman"/>
          <w:sz w:val="28"/>
          <w:szCs w:val="28"/>
        </w:rPr>
        <w:t xml:space="preserve"> контроль за прохождением </w:t>
      </w:r>
      <w:r w:rsidR="00CB656F" w:rsidRPr="00CD1FBA">
        <w:rPr>
          <w:rFonts w:ascii="Times New Roman" w:hAnsi="Times New Roman"/>
          <w:sz w:val="28"/>
          <w:szCs w:val="28"/>
        </w:rPr>
        <w:t>лабораторного обследования</w:t>
      </w:r>
      <w:r w:rsidR="00CB656F" w:rsidRPr="00CD1FBA">
        <w:rPr>
          <w:rFonts w:ascii="Times New Roman" w:hAnsi="Times New Roman"/>
          <w:color w:val="000000" w:themeColor="text1"/>
          <w:sz w:val="28"/>
          <w:szCs w:val="28"/>
        </w:rPr>
        <w:t xml:space="preserve"> на COVID-19 методом ПЦР в течение 48 часов со дня прилета или соблюдения требований </w:t>
      </w:r>
      <w:r w:rsidR="00CB656F" w:rsidRPr="00CD1FBA">
        <w:rPr>
          <w:rFonts w:ascii="Times New Roman" w:hAnsi="Times New Roman"/>
          <w:sz w:val="28"/>
          <w:szCs w:val="28"/>
        </w:rPr>
        <w:t>домашнего карантина в течение 14 дней</w:t>
      </w:r>
      <w:r w:rsidR="00CB656F" w:rsidRPr="00CD1FBA">
        <w:rPr>
          <w:color w:val="000000" w:themeColor="text1"/>
        </w:rPr>
        <w:t xml:space="preserve">  </w:t>
      </w:r>
      <w:r w:rsidR="00E30577" w:rsidRPr="00CD1FBA">
        <w:rPr>
          <w:rFonts w:ascii="Times New Roman" w:hAnsi="Times New Roman"/>
          <w:sz w:val="28"/>
          <w:szCs w:val="28"/>
        </w:rPr>
        <w:t>пассажирами, прибывшими международными авиарейсами без справки на COVID-19, а в случае</w:t>
      </w:r>
      <w:r w:rsidR="00B3675B" w:rsidRPr="00CD1FBA">
        <w:rPr>
          <w:rFonts w:ascii="Times New Roman" w:hAnsi="Times New Roman"/>
          <w:sz w:val="28"/>
          <w:szCs w:val="28"/>
        </w:rPr>
        <w:t xml:space="preserve"> несвоевременного лабораторного обследования</w:t>
      </w:r>
      <w:r w:rsidR="00B3675B" w:rsidRPr="00CD1FBA">
        <w:rPr>
          <w:rFonts w:ascii="Times New Roman" w:hAnsi="Times New Roman"/>
          <w:color w:val="000000" w:themeColor="text1"/>
          <w:sz w:val="28"/>
          <w:szCs w:val="28"/>
        </w:rPr>
        <w:t xml:space="preserve"> на COVID-19 методом ПЦР или нерушения требований </w:t>
      </w:r>
      <w:r w:rsidR="00B3675B" w:rsidRPr="00CD1FBA">
        <w:rPr>
          <w:rFonts w:ascii="Times New Roman" w:hAnsi="Times New Roman"/>
          <w:sz w:val="28"/>
          <w:szCs w:val="28"/>
        </w:rPr>
        <w:t xml:space="preserve">домашнего карантина </w:t>
      </w:r>
      <w:r w:rsidR="00E30577" w:rsidRPr="00CD1FBA">
        <w:rPr>
          <w:rFonts w:ascii="Times New Roman" w:hAnsi="Times New Roman"/>
          <w:sz w:val="28"/>
          <w:szCs w:val="28"/>
        </w:rPr>
        <w:t>принятие</w:t>
      </w:r>
      <w:r w:rsidR="00E30577" w:rsidRPr="00C30766">
        <w:rPr>
          <w:rFonts w:ascii="Times New Roman" w:hAnsi="Times New Roman"/>
          <w:sz w:val="28"/>
          <w:szCs w:val="28"/>
        </w:rPr>
        <w:t xml:space="preserve"> соответствующи</w:t>
      </w:r>
      <w:r w:rsidR="00CD1FBA">
        <w:rPr>
          <w:rFonts w:ascii="Times New Roman" w:hAnsi="Times New Roman"/>
          <w:sz w:val="28"/>
          <w:szCs w:val="28"/>
          <w:lang w:val="kk-KZ"/>
        </w:rPr>
        <w:t>х</w:t>
      </w:r>
      <w:r w:rsidR="00E30577" w:rsidRPr="00C30766">
        <w:rPr>
          <w:rFonts w:ascii="Times New Roman" w:hAnsi="Times New Roman"/>
          <w:sz w:val="28"/>
          <w:szCs w:val="28"/>
        </w:rPr>
        <w:t xml:space="preserve"> мер по отношению к ним.</w:t>
      </w:r>
      <w:r w:rsidR="00CB656F">
        <w:rPr>
          <w:rFonts w:ascii="Times New Roman" w:hAnsi="Times New Roman"/>
          <w:sz w:val="28"/>
          <w:szCs w:val="28"/>
        </w:rPr>
        <w:t xml:space="preserve"> </w:t>
      </w:r>
    </w:p>
    <w:p w:rsidR="00243BE6" w:rsidRPr="00C30766" w:rsidRDefault="00C428B0" w:rsidP="00243BE6">
      <w:pPr>
        <w:pStyle w:val="a3"/>
        <w:tabs>
          <w:tab w:val="left" w:pos="993"/>
        </w:tabs>
        <w:spacing w:line="240" w:lineRule="auto"/>
        <w:ind w:left="0" w:firstLine="709"/>
        <w:jc w:val="both"/>
        <w:rPr>
          <w:rFonts w:ascii="Times New Roman" w:hAnsi="Times New Roman"/>
          <w:b/>
          <w:sz w:val="28"/>
          <w:szCs w:val="28"/>
        </w:rPr>
      </w:pPr>
      <w:r w:rsidRPr="00C30766">
        <w:rPr>
          <w:rFonts w:ascii="Times New Roman" w:hAnsi="Times New Roman"/>
          <w:b/>
          <w:sz w:val="28"/>
          <w:szCs w:val="28"/>
        </w:rPr>
        <w:t>7</w:t>
      </w:r>
      <w:r w:rsidR="00243BE6" w:rsidRPr="00C30766">
        <w:rPr>
          <w:rFonts w:ascii="Times New Roman" w:hAnsi="Times New Roman"/>
          <w:b/>
          <w:sz w:val="28"/>
          <w:szCs w:val="28"/>
        </w:rPr>
        <w:t>.</w:t>
      </w:r>
      <w:r w:rsidR="00243BE6" w:rsidRPr="00C30766">
        <w:rPr>
          <w:rFonts w:ascii="Times New Roman" w:hAnsi="Times New Roman"/>
          <w:sz w:val="28"/>
          <w:szCs w:val="28"/>
        </w:rPr>
        <w:t xml:space="preserve"> </w:t>
      </w:r>
      <w:r w:rsidR="00243BE6" w:rsidRPr="00C30766">
        <w:rPr>
          <w:rFonts w:ascii="Times New Roman" w:hAnsi="Times New Roman"/>
          <w:b/>
          <w:sz w:val="28"/>
          <w:szCs w:val="28"/>
        </w:rPr>
        <w:t>Руководителям международных аэропортов областей, городов Нур-Султан, Алматы и Шымкента обеспечить:</w:t>
      </w:r>
    </w:p>
    <w:p w:rsidR="00F70DFD" w:rsidRDefault="004E5B07" w:rsidP="00B3675B">
      <w:pPr>
        <w:pStyle w:val="a3"/>
        <w:tabs>
          <w:tab w:val="left" w:pos="993"/>
        </w:tabs>
        <w:spacing w:after="0" w:line="240" w:lineRule="auto"/>
        <w:ind w:left="0" w:firstLine="709"/>
        <w:jc w:val="both"/>
        <w:rPr>
          <w:rFonts w:ascii="Times New Roman" w:hAnsi="Times New Roman"/>
          <w:color w:val="000000" w:themeColor="text1"/>
          <w:sz w:val="28"/>
          <w:szCs w:val="28"/>
        </w:rPr>
      </w:pPr>
      <w:r w:rsidRPr="00C30766">
        <w:rPr>
          <w:rFonts w:ascii="Times New Roman" w:hAnsi="Times New Roman"/>
          <w:color w:val="000000" w:themeColor="text1"/>
          <w:sz w:val="28"/>
          <w:szCs w:val="28"/>
        </w:rPr>
        <w:t>1</w:t>
      </w:r>
      <w:r w:rsidR="00243BE6" w:rsidRPr="00C30766">
        <w:rPr>
          <w:rFonts w:ascii="Times New Roman" w:hAnsi="Times New Roman"/>
          <w:color w:val="000000" w:themeColor="text1"/>
          <w:sz w:val="28"/>
          <w:szCs w:val="28"/>
        </w:rPr>
        <w:t>) текущую профилактическую дезинфекцию воздушных судов после каждого р</w:t>
      </w:r>
      <w:r w:rsidR="00F70DFD" w:rsidRPr="00C30766">
        <w:rPr>
          <w:rFonts w:ascii="Times New Roman" w:hAnsi="Times New Roman"/>
          <w:color w:val="000000" w:themeColor="text1"/>
          <w:sz w:val="28"/>
          <w:szCs w:val="28"/>
        </w:rPr>
        <w:t>ейса</w:t>
      </w:r>
      <w:r w:rsidR="00243BE6" w:rsidRPr="00C30766">
        <w:rPr>
          <w:rFonts w:ascii="Times New Roman" w:hAnsi="Times New Roman"/>
          <w:color w:val="000000" w:themeColor="text1"/>
          <w:sz w:val="28"/>
          <w:szCs w:val="28"/>
        </w:rPr>
        <w:t>;</w:t>
      </w:r>
    </w:p>
    <w:p w:rsidR="00D62601" w:rsidRPr="00A56FEC" w:rsidRDefault="004E5B07" w:rsidP="00B3675B">
      <w:pPr>
        <w:pStyle w:val="ac"/>
        <w:tabs>
          <w:tab w:val="left" w:pos="993"/>
        </w:tabs>
        <w:ind w:firstLine="709"/>
        <w:jc w:val="both"/>
        <w:rPr>
          <w:rFonts w:ascii="Times New Roman" w:hAnsi="Times New Roman"/>
          <w:sz w:val="28"/>
          <w:szCs w:val="28"/>
        </w:rPr>
      </w:pPr>
      <w:r w:rsidRPr="00C30766">
        <w:rPr>
          <w:rFonts w:ascii="Times New Roman" w:hAnsi="Times New Roman"/>
          <w:sz w:val="28"/>
          <w:szCs w:val="28"/>
        </w:rPr>
        <w:t>2</w:t>
      </w:r>
      <w:r w:rsidR="00243BE6" w:rsidRPr="00C30766">
        <w:rPr>
          <w:rFonts w:ascii="Times New Roman" w:hAnsi="Times New Roman"/>
          <w:sz w:val="28"/>
          <w:szCs w:val="28"/>
        </w:rPr>
        <w:t xml:space="preserve">) </w:t>
      </w:r>
      <w:r w:rsidR="00D62601" w:rsidRPr="00A56FEC">
        <w:rPr>
          <w:rFonts w:ascii="Times New Roman" w:hAnsi="Times New Roman"/>
          <w:sz w:val="28"/>
          <w:szCs w:val="28"/>
        </w:rPr>
        <w:t>соблюдение безопасного расстояния между пассажирами (не менее 1 метра) и масочного режима при прохождении регистрации, посадки и высадки с воздушного судна;</w:t>
      </w:r>
    </w:p>
    <w:p w:rsidR="00243BE6" w:rsidRPr="00C30766" w:rsidRDefault="00D62601" w:rsidP="00243BE6">
      <w:pPr>
        <w:pStyle w:val="a3"/>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 xml:space="preserve">3) </w:t>
      </w:r>
      <w:r w:rsidR="00243BE6" w:rsidRPr="00C30766">
        <w:rPr>
          <w:rFonts w:ascii="Times New Roman" w:hAnsi="Times New Roman"/>
          <w:sz w:val="28"/>
          <w:szCs w:val="28"/>
        </w:rPr>
        <w:t>текущую профилактическую дезинфекцию всех помещений терминалов аэропорта, задействованных в высадке и посадке пассажиров регулярных и чартерных рейсов</w:t>
      </w:r>
      <w:r w:rsidR="003A5DDA" w:rsidRPr="00C30766">
        <w:rPr>
          <w:rFonts w:ascii="Times New Roman" w:hAnsi="Times New Roman"/>
          <w:sz w:val="28"/>
          <w:szCs w:val="28"/>
        </w:rPr>
        <w:t>;</w:t>
      </w:r>
    </w:p>
    <w:p w:rsidR="003A5DDA" w:rsidRPr="00C30766" w:rsidRDefault="00D62601" w:rsidP="00243BE6">
      <w:pPr>
        <w:pStyle w:val="a3"/>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4</w:t>
      </w:r>
      <w:r w:rsidR="003A5DDA" w:rsidRPr="00C30766">
        <w:rPr>
          <w:rFonts w:ascii="Times New Roman" w:hAnsi="Times New Roman"/>
          <w:sz w:val="28"/>
          <w:szCs w:val="28"/>
        </w:rPr>
        <w:t xml:space="preserve">) </w:t>
      </w:r>
      <w:r w:rsidR="003A5DDA" w:rsidRPr="00C30766">
        <w:rPr>
          <w:rFonts w:ascii="Times New Roman" w:hAnsi="Times New Roman"/>
          <w:bCs/>
          <w:sz w:val="28"/>
          <w:szCs w:val="28"/>
        </w:rPr>
        <w:t xml:space="preserve">соблюдение алгоритма </w:t>
      </w:r>
      <w:r w:rsidR="003A5DDA" w:rsidRPr="00C30766">
        <w:rPr>
          <w:rFonts w:ascii="Times New Roman" w:eastAsia="Times New Roman" w:hAnsi="Times New Roman"/>
          <w:sz w:val="28"/>
          <w:szCs w:val="28"/>
        </w:rPr>
        <w:t>работы аэропортов</w:t>
      </w:r>
      <w:r w:rsidR="003A5DDA" w:rsidRPr="00C30766">
        <w:rPr>
          <w:rFonts w:ascii="Times New Roman" w:hAnsi="Times New Roman"/>
          <w:bCs/>
          <w:sz w:val="28"/>
          <w:szCs w:val="28"/>
        </w:rPr>
        <w:t xml:space="preserve"> согласно приложению </w:t>
      </w:r>
      <w:r w:rsidR="000A37FF" w:rsidRPr="00C30766">
        <w:rPr>
          <w:rFonts w:ascii="Times New Roman" w:hAnsi="Times New Roman"/>
          <w:bCs/>
          <w:sz w:val="28"/>
          <w:szCs w:val="28"/>
        </w:rPr>
        <w:t>12</w:t>
      </w:r>
      <w:r w:rsidR="003A5DDA" w:rsidRPr="00C30766">
        <w:rPr>
          <w:rFonts w:ascii="Times New Roman" w:hAnsi="Times New Roman"/>
          <w:bCs/>
          <w:sz w:val="28"/>
          <w:szCs w:val="28"/>
        </w:rPr>
        <w:t xml:space="preserve"> к постановлению</w:t>
      </w:r>
      <w:r w:rsidR="00C428B0" w:rsidRPr="00C30766">
        <w:t xml:space="preserve"> </w:t>
      </w:r>
      <w:r w:rsidR="00C428B0" w:rsidRPr="00C30766">
        <w:rPr>
          <w:rFonts w:ascii="Times New Roman" w:hAnsi="Times New Roman"/>
          <w:sz w:val="28"/>
          <w:szCs w:val="28"/>
        </w:rPr>
        <w:t xml:space="preserve">постановления главного государственного санитарного врача Республики Казахстан </w:t>
      </w:r>
      <w:r w:rsidR="00C428B0" w:rsidRPr="00C30766">
        <w:rPr>
          <w:rFonts w:ascii="Times New Roman" w:eastAsia="Times New Roman" w:hAnsi="Times New Roman"/>
          <w:sz w:val="28"/>
          <w:szCs w:val="28"/>
        </w:rPr>
        <w:t xml:space="preserve">от 22 июня </w:t>
      </w:r>
      <w:r w:rsidR="00C428B0" w:rsidRPr="00C30766">
        <w:rPr>
          <w:rFonts w:ascii="Times New Roman" w:hAnsi="Times New Roman"/>
          <w:sz w:val="28"/>
          <w:szCs w:val="28"/>
        </w:rPr>
        <w:t>2020 года №42</w:t>
      </w:r>
      <w:r w:rsidR="00C428B0" w:rsidRPr="00C30766">
        <w:rPr>
          <w:rFonts w:ascii="Times New Roman" w:hAnsi="Times New Roman"/>
          <w:sz w:val="28"/>
          <w:szCs w:val="28"/>
          <w:lang w:val="kk-KZ"/>
        </w:rPr>
        <w:t>-ПГВр</w:t>
      </w:r>
      <w:r w:rsidR="003A5DDA" w:rsidRPr="00C30766">
        <w:rPr>
          <w:rFonts w:ascii="Times New Roman" w:hAnsi="Times New Roman"/>
          <w:bCs/>
          <w:sz w:val="28"/>
          <w:szCs w:val="28"/>
        </w:rPr>
        <w:t>.</w:t>
      </w:r>
    </w:p>
    <w:p w:rsidR="005F35B6" w:rsidRPr="00C30766" w:rsidRDefault="00C428B0" w:rsidP="00D766B6">
      <w:pPr>
        <w:pStyle w:val="a3"/>
        <w:tabs>
          <w:tab w:val="left" w:pos="1276"/>
        </w:tabs>
        <w:spacing w:after="0" w:line="240" w:lineRule="auto"/>
        <w:ind w:left="0" w:firstLine="709"/>
        <w:jc w:val="both"/>
        <w:rPr>
          <w:rFonts w:ascii="Times New Roman" w:hAnsi="Times New Roman"/>
          <w:sz w:val="28"/>
          <w:szCs w:val="28"/>
        </w:rPr>
      </w:pPr>
      <w:r w:rsidRPr="00C30766">
        <w:rPr>
          <w:rFonts w:ascii="Times New Roman" w:hAnsi="Times New Roman"/>
          <w:sz w:val="28"/>
          <w:szCs w:val="28"/>
        </w:rPr>
        <w:t>8</w:t>
      </w:r>
      <w:r w:rsidR="005F35B6" w:rsidRPr="00C30766">
        <w:rPr>
          <w:rFonts w:ascii="Times New Roman" w:hAnsi="Times New Roman"/>
          <w:sz w:val="28"/>
          <w:szCs w:val="28"/>
        </w:rPr>
        <w:t>. Контроль за исполнением настоящего постановления оставляю за собой.</w:t>
      </w:r>
    </w:p>
    <w:p w:rsidR="005F35B6" w:rsidRPr="00C30766" w:rsidRDefault="00C428B0" w:rsidP="00D766B6">
      <w:pPr>
        <w:pStyle w:val="a3"/>
        <w:spacing w:after="0" w:line="240" w:lineRule="auto"/>
        <w:ind w:left="0" w:firstLine="709"/>
        <w:jc w:val="both"/>
        <w:rPr>
          <w:rFonts w:ascii="Times New Roman" w:hAnsi="Times New Roman"/>
          <w:sz w:val="28"/>
          <w:szCs w:val="28"/>
        </w:rPr>
      </w:pPr>
      <w:r w:rsidRPr="00C30766">
        <w:rPr>
          <w:rFonts w:ascii="Times New Roman" w:hAnsi="Times New Roman"/>
          <w:sz w:val="28"/>
          <w:szCs w:val="28"/>
        </w:rPr>
        <w:t>9</w:t>
      </w:r>
      <w:r w:rsidR="005F35B6" w:rsidRPr="00C30766">
        <w:rPr>
          <w:rFonts w:ascii="Times New Roman" w:hAnsi="Times New Roman"/>
          <w:sz w:val="28"/>
          <w:szCs w:val="28"/>
        </w:rPr>
        <w:t>. Настоящее постановление вступает в силу с</w:t>
      </w:r>
      <w:r w:rsidR="001F0E23" w:rsidRPr="00C30766">
        <w:rPr>
          <w:rFonts w:ascii="Times New Roman" w:hAnsi="Times New Roman"/>
          <w:sz w:val="28"/>
          <w:szCs w:val="28"/>
          <w:lang w:val="kk-KZ"/>
        </w:rPr>
        <w:t>о</w:t>
      </w:r>
      <w:r w:rsidR="005F35B6" w:rsidRPr="00C30766">
        <w:rPr>
          <w:rFonts w:ascii="Times New Roman" w:hAnsi="Times New Roman"/>
          <w:sz w:val="28"/>
          <w:szCs w:val="28"/>
        </w:rPr>
        <w:t xml:space="preserve"> </w:t>
      </w:r>
      <w:r w:rsidR="001F0E23" w:rsidRPr="00C30766">
        <w:rPr>
          <w:rFonts w:ascii="Times New Roman" w:hAnsi="Times New Roman"/>
          <w:sz w:val="28"/>
          <w:szCs w:val="28"/>
          <w:lang w:val="kk-KZ"/>
        </w:rPr>
        <w:t>дня подписания</w:t>
      </w:r>
      <w:r w:rsidR="005F35B6" w:rsidRPr="00C30766">
        <w:rPr>
          <w:rFonts w:ascii="Times New Roman" w:hAnsi="Times New Roman"/>
          <w:sz w:val="28"/>
          <w:szCs w:val="28"/>
        </w:rPr>
        <w:t>.</w:t>
      </w:r>
    </w:p>
    <w:p w:rsidR="00580877" w:rsidRPr="00C30766" w:rsidRDefault="00580877" w:rsidP="00D766B6">
      <w:pPr>
        <w:spacing w:after="0" w:line="240" w:lineRule="auto"/>
        <w:jc w:val="both"/>
        <w:rPr>
          <w:rFonts w:ascii="Times New Roman" w:hAnsi="Times New Roman"/>
          <w:sz w:val="28"/>
          <w:szCs w:val="28"/>
        </w:rPr>
      </w:pPr>
    </w:p>
    <w:p w:rsidR="008B5392" w:rsidRPr="00C30766" w:rsidRDefault="008B5392" w:rsidP="00D766B6">
      <w:pPr>
        <w:spacing w:after="0" w:line="240" w:lineRule="auto"/>
        <w:jc w:val="both"/>
        <w:rPr>
          <w:rFonts w:ascii="Times New Roman" w:hAnsi="Times New Roman"/>
          <w:sz w:val="28"/>
          <w:szCs w:val="28"/>
        </w:rPr>
      </w:pPr>
    </w:p>
    <w:p w:rsidR="005F35B6" w:rsidRPr="00C30766" w:rsidRDefault="005F35B6" w:rsidP="00D766B6">
      <w:pPr>
        <w:spacing w:after="0" w:line="240" w:lineRule="auto"/>
        <w:ind w:firstLine="709"/>
        <w:jc w:val="both"/>
        <w:rPr>
          <w:rFonts w:ascii="Times New Roman" w:hAnsi="Times New Roman"/>
          <w:b/>
          <w:sz w:val="28"/>
          <w:szCs w:val="28"/>
        </w:rPr>
      </w:pPr>
      <w:r w:rsidRPr="00C30766">
        <w:rPr>
          <w:rFonts w:ascii="Times New Roman" w:hAnsi="Times New Roman"/>
          <w:b/>
          <w:sz w:val="28"/>
          <w:szCs w:val="28"/>
        </w:rPr>
        <w:t xml:space="preserve">Главный Государственный </w:t>
      </w:r>
    </w:p>
    <w:p w:rsidR="005F35B6" w:rsidRPr="00C30766" w:rsidRDefault="005F35B6" w:rsidP="00D766B6">
      <w:pPr>
        <w:spacing w:after="0" w:line="240" w:lineRule="auto"/>
        <w:ind w:firstLine="709"/>
        <w:jc w:val="both"/>
        <w:rPr>
          <w:rFonts w:ascii="Times New Roman" w:hAnsi="Times New Roman"/>
          <w:b/>
          <w:sz w:val="28"/>
          <w:szCs w:val="28"/>
        </w:rPr>
      </w:pPr>
      <w:r w:rsidRPr="00C30766">
        <w:rPr>
          <w:rFonts w:ascii="Times New Roman" w:hAnsi="Times New Roman"/>
          <w:b/>
          <w:sz w:val="28"/>
          <w:szCs w:val="28"/>
        </w:rPr>
        <w:t xml:space="preserve">санитарный врач    </w:t>
      </w:r>
    </w:p>
    <w:p w:rsidR="005F35B6" w:rsidRPr="00C30766" w:rsidRDefault="005F35B6" w:rsidP="00D766B6">
      <w:pPr>
        <w:spacing w:after="0" w:line="240" w:lineRule="auto"/>
        <w:ind w:firstLine="709"/>
        <w:jc w:val="both"/>
        <w:rPr>
          <w:rFonts w:ascii="Times New Roman" w:hAnsi="Times New Roman"/>
          <w:sz w:val="28"/>
          <w:szCs w:val="28"/>
        </w:rPr>
      </w:pPr>
      <w:r w:rsidRPr="00C30766">
        <w:rPr>
          <w:rFonts w:ascii="Times New Roman" w:hAnsi="Times New Roman"/>
          <w:b/>
          <w:sz w:val="28"/>
          <w:szCs w:val="28"/>
        </w:rPr>
        <w:t xml:space="preserve">Республики Казахстан                                                    А. Есмагамбетова              </w:t>
      </w:r>
    </w:p>
    <w:p w:rsidR="00CE4B59" w:rsidRPr="00C30766" w:rsidRDefault="00CE4B59" w:rsidP="003D43D5">
      <w:pPr>
        <w:tabs>
          <w:tab w:val="left" w:pos="6800"/>
        </w:tabs>
        <w:spacing w:after="0" w:line="240" w:lineRule="auto"/>
        <w:ind w:left="5245"/>
        <w:contextualSpacing/>
        <w:jc w:val="center"/>
        <w:rPr>
          <w:rFonts w:ascii="Times New Roman" w:eastAsia="Calibri" w:hAnsi="Times New Roman"/>
          <w:sz w:val="28"/>
          <w:szCs w:val="28"/>
        </w:rPr>
      </w:pPr>
    </w:p>
    <w:p w:rsidR="00CE4B59" w:rsidRPr="00C30766" w:rsidRDefault="00CE4B59" w:rsidP="003D43D5">
      <w:pPr>
        <w:tabs>
          <w:tab w:val="left" w:pos="6800"/>
        </w:tabs>
        <w:spacing w:after="0" w:line="240" w:lineRule="auto"/>
        <w:ind w:left="5245"/>
        <w:contextualSpacing/>
        <w:jc w:val="center"/>
        <w:rPr>
          <w:rFonts w:ascii="Times New Roman" w:eastAsia="Calibri" w:hAnsi="Times New Roman"/>
          <w:sz w:val="28"/>
          <w:szCs w:val="28"/>
        </w:rPr>
      </w:pPr>
    </w:p>
    <w:p w:rsidR="00CE4B59" w:rsidRPr="00C30766" w:rsidRDefault="00CE4B59" w:rsidP="003D43D5">
      <w:pPr>
        <w:tabs>
          <w:tab w:val="left" w:pos="6800"/>
        </w:tabs>
        <w:spacing w:after="0" w:line="240" w:lineRule="auto"/>
        <w:ind w:left="5245"/>
        <w:contextualSpacing/>
        <w:jc w:val="center"/>
        <w:rPr>
          <w:rFonts w:ascii="Times New Roman" w:eastAsia="Calibri" w:hAnsi="Times New Roman"/>
          <w:sz w:val="28"/>
          <w:szCs w:val="28"/>
        </w:rPr>
      </w:pPr>
    </w:p>
    <w:p w:rsidR="00CE4B59" w:rsidRPr="00C30766" w:rsidRDefault="00CE4B59" w:rsidP="003D43D5">
      <w:pPr>
        <w:tabs>
          <w:tab w:val="left" w:pos="6800"/>
        </w:tabs>
        <w:spacing w:after="0" w:line="240" w:lineRule="auto"/>
        <w:ind w:left="5245"/>
        <w:contextualSpacing/>
        <w:jc w:val="center"/>
        <w:rPr>
          <w:rFonts w:ascii="Times New Roman" w:eastAsia="Calibri" w:hAnsi="Times New Roman"/>
          <w:sz w:val="28"/>
          <w:szCs w:val="28"/>
        </w:rPr>
      </w:pPr>
    </w:p>
    <w:p w:rsidR="00070E07" w:rsidRPr="00C30766" w:rsidRDefault="00070E07" w:rsidP="003D43D5">
      <w:pPr>
        <w:tabs>
          <w:tab w:val="left" w:pos="6800"/>
        </w:tabs>
        <w:spacing w:after="0" w:line="240" w:lineRule="auto"/>
        <w:ind w:left="5245"/>
        <w:contextualSpacing/>
        <w:jc w:val="center"/>
        <w:rPr>
          <w:rFonts w:ascii="Times New Roman" w:eastAsia="Calibri" w:hAnsi="Times New Roman"/>
          <w:sz w:val="28"/>
          <w:szCs w:val="28"/>
        </w:rPr>
      </w:pPr>
    </w:p>
    <w:p w:rsidR="00070E07" w:rsidRPr="00C30766" w:rsidRDefault="00070E07" w:rsidP="003D43D5">
      <w:pPr>
        <w:tabs>
          <w:tab w:val="left" w:pos="6800"/>
        </w:tabs>
        <w:spacing w:after="0" w:line="240" w:lineRule="auto"/>
        <w:ind w:left="5245"/>
        <w:contextualSpacing/>
        <w:jc w:val="center"/>
        <w:rPr>
          <w:rFonts w:ascii="Times New Roman" w:eastAsia="Calibri" w:hAnsi="Times New Roman"/>
          <w:sz w:val="28"/>
          <w:szCs w:val="28"/>
        </w:rPr>
      </w:pPr>
    </w:p>
    <w:p w:rsidR="00070E07" w:rsidRPr="00C30766" w:rsidRDefault="00070E07" w:rsidP="003D43D5">
      <w:pPr>
        <w:tabs>
          <w:tab w:val="left" w:pos="6800"/>
        </w:tabs>
        <w:spacing w:after="0" w:line="240" w:lineRule="auto"/>
        <w:ind w:left="5245"/>
        <w:contextualSpacing/>
        <w:jc w:val="center"/>
        <w:rPr>
          <w:rFonts w:ascii="Times New Roman" w:eastAsia="Calibri" w:hAnsi="Times New Roman"/>
          <w:sz w:val="28"/>
          <w:szCs w:val="28"/>
        </w:rPr>
      </w:pPr>
    </w:p>
    <w:p w:rsidR="00070E07" w:rsidRPr="00C30766" w:rsidRDefault="00070E07" w:rsidP="003D43D5">
      <w:pPr>
        <w:tabs>
          <w:tab w:val="left" w:pos="6800"/>
        </w:tabs>
        <w:spacing w:after="0" w:line="240" w:lineRule="auto"/>
        <w:ind w:left="5245"/>
        <w:contextualSpacing/>
        <w:jc w:val="center"/>
        <w:rPr>
          <w:rFonts w:ascii="Times New Roman" w:eastAsia="Calibri" w:hAnsi="Times New Roman"/>
          <w:sz w:val="28"/>
          <w:szCs w:val="28"/>
        </w:rPr>
      </w:pPr>
    </w:p>
    <w:p w:rsidR="00E6302D" w:rsidRPr="00C30766" w:rsidRDefault="00E6302D" w:rsidP="003D43D5">
      <w:pPr>
        <w:tabs>
          <w:tab w:val="left" w:pos="6800"/>
        </w:tabs>
        <w:spacing w:after="0" w:line="240" w:lineRule="auto"/>
        <w:ind w:left="5245"/>
        <w:contextualSpacing/>
        <w:jc w:val="center"/>
        <w:rPr>
          <w:rFonts w:ascii="Times New Roman" w:eastAsia="Calibri" w:hAnsi="Times New Roman"/>
          <w:sz w:val="28"/>
          <w:szCs w:val="28"/>
        </w:rPr>
      </w:pPr>
    </w:p>
    <w:p w:rsidR="004E5B07" w:rsidRPr="00C30766" w:rsidRDefault="004E5B07" w:rsidP="003D43D5">
      <w:pPr>
        <w:tabs>
          <w:tab w:val="left" w:pos="6800"/>
        </w:tabs>
        <w:spacing w:after="0" w:line="240" w:lineRule="auto"/>
        <w:ind w:left="5245"/>
        <w:contextualSpacing/>
        <w:jc w:val="center"/>
        <w:rPr>
          <w:rFonts w:ascii="Times New Roman" w:eastAsia="Calibri" w:hAnsi="Times New Roman"/>
          <w:sz w:val="28"/>
          <w:szCs w:val="28"/>
        </w:rPr>
      </w:pPr>
    </w:p>
    <w:p w:rsidR="004E5B07" w:rsidRPr="00C30766" w:rsidRDefault="004E5B07" w:rsidP="003D43D5">
      <w:pPr>
        <w:tabs>
          <w:tab w:val="left" w:pos="6800"/>
        </w:tabs>
        <w:spacing w:after="0" w:line="240" w:lineRule="auto"/>
        <w:ind w:left="5245"/>
        <w:contextualSpacing/>
        <w:jc w:val="center"/>
        <w:rPr>
          <w:rFonts w:ascii="Times New Roman" w:eastAsia="Calibri" w:hAnsi="Times New Roman"/>
          <w:sz w:val="28"/>
          <w:szCs w:val="28"/>
        </w:rPr>
      </w:pPr>
    </w:p>
    <w:p w:rsidR="004E5B07" w:rsidRPr="00C30766" w:rsidRDefault="004E5B07" w:rsidP="003D43D5">
      <w:pPr>
        <w:tabs>
          <w:tab w:val="left" w:pos="6800"/>
        </w:tabs>
        <w:spacing w:after="0" w:line="240" w:lineRule="auto"/>
        <w:ind w:left="5245"/>
        <w:contextualSpacing/>
        <w:jc w:val="center"/>
        <w:rPr>
          <w:rFonts w:ascii="Times New Roman" w:eastAsia="Calibri" w:hAnsi="Times New Roman"/>
          <w:sz w:val="28"/>
          <w:szCs w:val="28"/>
        </w:rPr>
      </w:pPr>
    </w:p>
    <w:p w:rsidR="004E5B07" w:rsidRDefault="004E5B07" w:rsidP="003D43D5">
      <w:pPr>
        <w:tabs>
          <w:tab w:val="left" w:pos="6800"/>
        </w:tabs>
        <w:spacing w:after="0" w:line="240" w:lineRule="auto"/>
        <w:ind w:left="5245"/>
        <w:contextualSpacing/>
        <w:jc w:val="center"/>
        <w:rPr>
          <w:rFonts w:ascii="Times New Roman" w:eastAsia="Calibri" w:hAnsi="Times New Roman"/>
          <w:sz w:val="28"/>
          <w:szCs w:val="28"/>
        </w:rPr>
      </w:pPr>
    </w:p>
    <w:p w:rsidR="00C64EBB" w:rsidRDefault="00C64EBB" w:rsidP="003D43D5">
      <w:pPr>
        <w:tabs>
          <w:tab w:val="left" w:pos="6800"/>
        </w:tabs>
        <w:spacing w:after="0" w:line="240" w:lineRule="auto"/>
        <w:ind w:left="5245"/>
        <w:contextualSpacing/>
        <w:jc w:val="center"/>
        <w:rPr>
          <w:rFonts w:ascii="Times New Roman" w:eastAsia="Calibri" w:hAnsi="Times New Roman"/>
          <w:sz w:val="28"/>
          <w:szCs w:val="28"/>
        </w:rPr>
      </w:pPr>
    </w:p>
    <w:p w:rsidR="00C64EBB" w:rsidRDefault="00C64EBB" w:rsidP="003D43D5">
      <w:pPr>
        <w:tabs>
          <w:tab w:val="left" w:pos="6800"/>
        </w:tabs>
        <w:spacing w:after="0" w:line="240" w:lineRule="auto"/>
        <w:ind w:left="5245"/>
        <w:contextualSpacing/>
        <w:jc w:val="center"/>
        <w:rPr>
          <w:rFonts w:ascii="Times New Roman" w:eastAsia="Calibri" w:hAnsi="Times New Roman"/>
          <w:sz w:val="28"/>
          <w:szCs w:val="28"/>
        </w:rPr>
      </w:pPr>
    </w:p>
    <w:p w:rsidR="00C64EBB" w:rsidRDefault="00C64EBB" w:rsidP="003D43D5">
      <w:pPr>
        <w:tabs>
          <w:tab w:val="left" w:pos="6800"/>
        </w:tabs>
        <w:spacing w:after="0" w:line="240" w:lineRule="auto"/>
        <w:ind w:left="5245"/>
        <w:contextualSpacing/>
        <w:jc w:val="center"/>
        <w:rPr>
          <w:rFonts w:ascii="Times New Roman" w:eastAsia="Calibri" w:hAnsi="Times New Roman"/>
          <w:sz w:val="28"/>
          <w:szCs w:val="28"/>
        </w:rPr>
      </w:pPr>
    </w:p>
    <w:p w:rsidR="00C64EBB" w:rsidRDefault="00C64EBB" w:rsidP="003D43D5">
      <w:pPr>
        <w:tabs>
          <w:tab w:val="left" w:pos="6800"/>
        </w:tabs>
        <w:spacing w:after="0" w:line="240" w:lineRule="auto"/>
        <w:ind w:left="5245"/>
        <w:contextualSpacing/>
        <w:jc w:val="center"/>
        <w:rPr>
          <w:rFonts w:ascii="Times New Roman" w:eastAsia="Calibri" w:hAnsi="Times New Roman"/>
          <w:sz w:val="28"/>
          <w:szCs w:val="28"/>
        </w:rPr>
      </w:pPr>
    </w:p>
    <w:p w:rsidR="00C64EBB" w:rsidRDefault="00C64EBB" w:rsidP="003D43D5">
      <w:pPr>
        <w:tabs>
          <w:tab w:val="left" w:pos="6800"/>
        </w:tabs>
        <w:spacing w:after="0" w:line="240" w:lineRule="auto"/>
        <w:ind w:left="5245"/>
        <w:contextualSpacing/>
        <w:jc w:val="center"/>
        <w:rPr>
          <w:rFonts w:ascii="Times New Roman" w:eastAsia="Calibri" w:hAnsi="Times New Roman"/>
          <w:sz w:val="28"/>
          <w:szCs w:val="28"/>
        </w:rPr>
      </w:pPr>
    </w:p>
    <w:p w:rsidR="00C64EBB" w:rsidRDefault="00C64EBB" w:rsidP="003D43D5">
      <w:pPr>
        <w:tabs>
          <w:tab w:val="left" w:pos="6800"/>
        </w:tabs>
        <w:spacing w:after="0" w:line="240" w:lineRule="auto"/>
        <w:ind w:left="5245"/>
        <w:contextualSpacing/>
        <w:jc w:val="center"/>
        <w:rPr>
          <w:rFonts w:ascii="Times New Roman" w:eastAsia="Calibri" w:hAnsi="Times New Roman"/>
          <w:sz w:val="28"/>
          <w:szCs w:val="28"/>
        </w:rPr>
      </w:pPr>
    </w:p>
    <w:p w:rsidR="00C64EBB" w:rsidRDefault="00C64EBB" w:rsidP="003D43D5">
      <w:pPr>
        <w:tabs>
          <w:tab w:val="left" w:pos="6800"/>
        </w:tabs>
        <w:spacing w:after="0" w:line="240" w:lineRule="auto"/>
        <w:ind w:left="5245"/>
        <w:contextualSpacing/>
        <w:jc w:val="center"/>
        <w:rPr>
          <w:rFonts w:ascii="Times New Roman" w:eastAsia="Calibri" w:hAnsi="Times New Roman"/>
          <w:sz w:val="28"/>
          <w:szCs w:val="28"/>
        </w:rPr>
      </w:pPr>
    </w:p>
    <w:p w:rsidR="005F68A0" w:rsidRDefault="005F68A0" w:rsidP="003D43D5">
      <w:pPr>
        <w:tabs>
          <w:tab w:val="left" w:pos="6800"/>
        </w:tabs>
        <w:spacing w:after="0" w:line="240" w:lineRule="auto"/>
        <w:ind w:left="5245"/>
        <w:contextualSpacing/>
        <w:jc w:val="center"/>
        <w:rPr>
          <w:rFonts w:ascii="Times New Roman" w:eastAsia="Calibri" w:hAnsi="Times New Roman"/>
          <w:sz w:val="28"/>
          <w:szCs w:val="28"/>
        </w:rPr>
      </w:pPr>
    </w:p>
    <w:p w:rsidR="005F68A0" w:rsidRDefault="005F68A0" w:rsidP="003D43D5">
      <w:pPr>
        <w:tabs>
          <w:tab w:val="left" w:pos="6800"/>
        </w:tabs>
        <w:spacing w:after="0" w:line="240" w:lineRule="auto"/>
        <w:ind w:left="5245"/>
        <w:contextualSpacing/>
        <w:jc w:val="center"/>
        <w:rPr>
          <w:rFonts w:ascii="Times New Roman" w:eastAsia="Calibri" w:hAnsi="Times New Roman"/>
          <w:sz w:val="28"/>
          <w:szCs w:val="28"/>
        </w:rPr>
      </w:pPr>
    </w:p>
    <w:p w:rsidR="005F68A0" w:rsidRDefault="005F68A0" w:rsidP="003D43D5">
      <w:pPr>
        <w:tabs>
          <w:tab w:val="left" w:pos="6800"/>
        </w:tabs>
        <w:spacing w:after="0" w:line="240" w:lineRule="auto"/>
        <w:ind w:left="5245"/>
        <w:contextualSpacing/>
        <w:jc w:val="center"/>
        <w:rPr>
          <w:rFonts w:ascii="Times New Roman" w:eastAsia="Calibri" w:hAnsi="Times New Roman"/>
          <w:sz w:val="28"/>
          <w:szCs w:val="28"/>
        </w:rPr>
      </w:pPr>
    </w:p>
    <w:p w:rsidR="005F68A0" w:rsidRDefault="005F68A0" w:rsidP="003D43D5">
      <w:pPr>
        <w:tabs>
          <w:tab w:val="left" w:pos="6800"/>
        </w:tabs>
        <w:spacing w:after="0" w:line="240" w:lineRule="auto"/>
        <w:ind w:left="5245"/>
        <w:contextualSpacing/>
        <w:jc w:val="center"/>
        <w:rPr>
          <w:rFonts w:ascii="Times New Roman" w:eastAsia="Calibri" w:hAnsi="Times New Roman"/>
          <w:sz w:val="28"/>
          <w:szCs w:val="28"/>
        </w:rPr>
      </w:pPr>
    </w:p>
    <w:p w:rsidR="005F68A0" w:rsidRDefault="005F68A0" w:rsidP="003D43D5">
      <w:pPr>
        <w:tabs>
          <w:tab w:val="left" w:pos="6800"/>
        </w:tabs>
        <w:spacing w:after="0" w:line="240" w:lineRule="auto"/>
        <w:ind w:left="5245"/>
        <w:contextualSpacing/>
        <w:jc w:val="center"/>
        <w:rPr>
          <w:rFonts w:ascii="Times New Roman" w:eastAsia="Calibri" w:hAnsi="Times New Roman"/>
          <w:sz w:val="28"/>
          <w:szCs w:val="28"/>
        </w:rPr>
      </w:pPr>
    </w:p>
    <w:p w:rsidR="005F68A0" w:rsidRPr="00C30766" w:rsidRDefault="005F68A0" w:rsidP="003D43D5">
      <w:pPr>
        <w:tabs>
          <w:tab w:val="left" w:pos="6800"/>
        </w:tabs>
        <w:spacing w:after="0" w:line="240" w:lineRule="auto"/>
        <w:ind w:left="5245"/>
        <w:contextualSpacing/>
        <w:jc w:val="center"/>
        <w:rPr>
          <w:rFonts w:ascii="Times New Roman" w:eastAsia="Calibri" w:hAnsi="Times New Roman"/>
          <w:sz w:val="28"/>
          <w:szCs w:val="28"/>
        </w:rPr>
      </w:pPr>
    </w:p>
    <w:p w:rsidR="004E5B07" w:rsidRPr="00C30766" w:rsidRDefault="004E5B07" w:rsidP="003D43D5">
      <w:pPr>
        <w:tabs>
          <w:tab w:val="left" w:pos="6800"/>
        </w:tabs>
        <w:spacing w:after="0" w:line="240" w:lineRule="auto"/>
        <w:ind w:left="5245"/>
        <w:contextualSpacing/>
        <w:jc w:val="center"/>
        <w:rPr>
          <w:rFonts w:ascii="Times New Roman" w:eastAsia="Calibri" w:hAnsi="Times New Roman"/>
          <w:sz w:val="28"/>
          <w:szCs w:val="28"/>
        </w:rPr>
      </w:pPr>
    </w:p>
    <w:p w:rsidR="004E5B07" w:rsidRPr="00C30766" w:rsidRDefault="004E5B07" w:rsidP="003D43D5">
      <w:pPr>
        <w:tabs>
          <w:tab w:val="left" w:pos="6800"/>
        </w:tabs>
        <w:spacing w:after="0" w:line="240" w:lineRule="auto"/>
        <w:ind w:left="5245"/>
        <w:contextualSpacing/>
        <w:jc w:val="center"/>
        <w:rPr>
          <w:rFonts w:ascii="Times New Roman" w:eastAsia="Calibri" w:hAnsi="Times New Roman"/>
          <w:sz w:val="28"/>
          <w:szCs w:val="28"/>
        </w:rPr>
      </w:pPr>
    </w:p>
    <w:p w:rsidR="004E5B07" w:rsidRDefault="004E5B07" w:rsidP="003D43D5">
      <w:pPr>
        <w:tabs>
          <w:tab w:val="left" w:pos="6800"/>
        </w:tabs>
        <w:spacing w:after="0" w:line="240" w:lineRule="auto"/>
        <w:ind w:left="5245"/>
        <w:contextualSpacing/>
        <w:jc w:val="center"/>
        <w:rPr>
          <w:rFonts w:ascii="Times New Roman" w:eastAsia="Calibri" w:hAnsi="Times New Roman"/>
          <w:sz w:val="28"/>
          <w:szCs w:val="28"/>
        </w:rPr>
      </w:pPr>
    </w:p>
    <w:p w:rsidR="00B07142" w:rsidRDefault="00B07142" w:rsidP="003D43D5">
      <w:pPr>
        <w:tabs>
          <w:tab w:val="left" w:pos="6800"/>
        </w:tabs>
        <w:spacing w:after="0" w:line="240" w:lineRule="auto"/>
        <w:ind w:left="5245"/>
        <w:contextualSpacing/>
        <w:jc w:val="center"/>
        <w:rPr>
          <w:rFonts w:ascii="Times New Roman" w:eastAsia="Calibri" w:hAnsi="Times New Roman"/>
          <w:sz w:val="28"/>
          <w:szCs w:val="28"/>
        </w:rPr>
      </w:pPr>
    </w:p>
    <w:p w:rsidR="00043127" w:rsidRDefault="00043127" w:rsidP="00455133">
      <w:pPr>
        <w:pStyle w:val="a3"/>
        <w:shd w:val="clear" w:color="auto" w:fill="FFFFFF"/>
        <w:spacing w:after="0" w:line="240" w:lineRule="auto"/>
        <w:ind w:left="5103"/>
        <w:jc w:val="center"/>
        <w:rPr>
          <w:rFonts w:ascii="Times New Roman" w:hAnsi="Times New Roman"/>
          <w:sz w:val="28"/>
          <w:szCs w:val="28"/>
        </w:rPr>
      </w:pPr>
    </w:p>
    <w:p w:rsidR="00455133" w:rsidRPr="00C30766" w:rsidRDefault="00455133" w:rsidP="00455133">
      <w:pPr>
        <w:pStyle w:val="a3"/>
        <w:shd w:val="clear" w:color="auto" w:fill="FFFFFF"/>
        <w:spacing w:after="0" w:line="240" w:lineRule="auto"/>
        <w:ind w:left="5103"/>
        <w:jc w:val="center"/>
        <w:rPr>
          <w:rFonts w:ascii="Times New Roman" w:hAnsi="Times New Roman"/>
          <w:sz w:val="28"/>
          <w:szCs w:val="28"/>
        </w:rPr>
      </w:pPr>
      <w:r w:rsidRPr="00C30766">
        <w:rPr>
          <w:rFonts w:ascii="Times New Roman" w:hAnsi="Times New Roman"/>
          <w:sz w:val="28"/>
          <w:szCs w:val="28"/>
        </w:rPr>
        <w:t xml:space="preserve">Приложение 1 к постановлению  </w:t>
      </w:r>
    </w:p>
    <w:p w:rsidR="00455133" w:rsidRPr="00C30766" w:rsidRDefault="00455133" w:rsidP="00455133">
      <w:pPr>
        <w:pStyle w:val="a3"/>
        <w:shd w:val="clear" w:color="auto" w:fill="FFFFFF"/>
        <w:spacing w:after="0" w:line="240" w:lineRule="auto"/>
        <w:ind w:left="5103"/>
        <w:jc w:val="center"/>
        <w:rPr>
          <w:rFonts w:ascii="Times New Roman" w:hAnsi="Times New Roman"/>
          <w:sz w:val="28"/>
          <w:szCs w:val="28"/>
        </w:rPr>
      </w:pPr>
      <w:r w:rsidRPr="00C30766">
        <w:rPr>
          <w:rFonts w:ascii="Times New Roman" w:hAnsi="Times New Roman"/>
          <w:sz w:val="28"/>
          <w:szCs w:val="28"/>
        </w:rPr>
        <w:t>Главного государственного</w:t>
      </w:r>
    </w:p>
    <w:p w:rsidR="00455133" w:rsidRPr="00C30766" w:rsidRDefault="00455133" w:rsidP="00455133">
      <w:pPr>
        <w:pStyle w:val="a3"/>
        <w:shd w:val="clear" w:color="auto" w:fill="FFFFFF"/>
        <w:spacing w:after="0" w:line="240" w:lineRule="auto"/>
        <w:ind w:left="5103"/>
        <w:jc w:val="center"/>
        <w:rPr>
          <w:rFonts w:ascii="Times New Roman" w:hAnsi="Times New Roman"/>
          <w:sz w:val="28"/>
          <w:szCs w:val="28"/>
        </w:rPr>
      </w:pPr>
      <w:r w:rsidRPr="00C30766">
        <w:rPr>
          <w:rFonts w:ascii="Times New Roman" w:hAnsi="Times New Roman"/>
          <w:sz w:val="28"/>
          <w:szCs w:val="28"/>
        </w:rPr>
        <w:t xml:space="preserve"> санитарного врача </w:t>
      </w:r>
    </w:p>
    <w:p w:rsidR="00455133" w:rsidRPr="00C30766" w:rsidRDefault="00455133" w:rsidP="00455133">
      <w:pPr>
        <w:pStyle w:val="a3"/>
        <w:shd w:val="clear" w:color="auto" w:fill="FFFFFF"/>
        <w:spacing w:after="0" w:line="240" w:lineRule="auto"/>
        <w:ind w:left="5103"/>
        <w:jc w:val="center"/>
        <w:rPr>
          <w:rFonts w:ascii="Times New Roman" w:hAnsi="Times New Roman"/>
          <w:sz w:val="28"/>
          <w:szCs w:val="28"/>
        </w:rPr>
      </w:pPr>
      <w:r w:rsidRPr="00C30766">
        <w:rPr>
          <w:rFonts w:ascii="Times New Roman" w:hAnsi="Times New Roman"/>
          <w:sz w:val="28"/>
          <w:szCs w:val="28"/>
        </w:rPr>
        <w:t xml:space="preserve">Республики Казахстан </w:t>
      </w:r>
    </w:p>
    <w:p w:rsidR="00455133" w:rsidRPr="00C30766" w:rsidRDefault="00455133" w:rsidP="00455133">
      <w:pPr>
        <w:pStyle w:val="a3"/>
        <w:shd w:val="clear" w:color="auto" w:fill="FFFFFF"/>
        <w:spacing w:after="0" w:line="240" w:lineRule="auto"/>
        <w:ind w:left="5103"/>
        <w:jc w:val="center"/>
        <w:rPr>
          <w:rFonts w:ascii="Times New Roman" w:hAnsi="Times New Roman"/>
          <w:sz w:val="28"/>
          <w:szCs w:val="28"/>
        </w:rPr>
      </w:pPr>
      <w:r w:rsidRPr="00C30766">
        <w:rPr>
          <w:rFonts w:ascii="Times New Roman" w:hAnsi="Times New Roman"/>
          <w:sz w:val="28"/>
          <w:szCs w:val="28"/>
        </w:rPr>
        <w:t>№     от           2020 года</w:t>
      </w:r>
    </w:p>
    <w:p w:rsidR="00455133" w:rsidRPr="00C30766" w:rsidRDefault="00455133" w:rsidP="00455133">
      <w:pPr>
        <w:shd w:val="clear" w:color="auto" w:fill="FFFFFF"/>
        <w:spacing w:after="0" w:line="240" w:lineRule="auto"/>
        <w:ind w:firstLine="709"/>
        <w:contextualSpacing/>
        <w:jc w:val="center"/>
        <w:rPr>
          <w:rFonts w:ascii="Times New Roman" w:hAnsi="Times New Roman"/>
          <w:b/>
          <w:sz w:val="28"/>
          <w:szCs w:val="28"/>
        </w:rPr>
      </w:pPr>
    </w:p>
    <w:p w:rsidR="00455133" w:rsidRPr="00C30766" w:rsidRDefault="00455133" w:rsidP="00455133">
      <w:pPr>
        <w:shd w:val="clear" w:color="auto" w:fill="FFFFFF"/>
        <w:spacing w:after="0" w:line="240" w:lineRule="auto"/>
        <w:ind w:firstLine="709"/>
        <w:contextualSpacing/>
        <w:jc w:val="center"/>
        <w:rPr>
          <w:rFonts w:ascii="Times New Roman" w:hAnsi="Times New Roman"/>
          <w:b/>
          <w:sz w:val="28"/>
          <w:szCs w:val="28"/>
        </w:rPr>
      </w:pPr>
    </w:p>
    <w:p w:rsidR="00455133" w:rsidRPr="00C30766" w:rsidRDefault="00455133" w:rsidP="00455133">
      <w:pPr>
        <w:pStyle w:val="ac"/>
        <w:jc w:val="center"/>
        <w:rPr>
          <w:rFonts w:ascii="Times New Roman" w:hAnsi="Times New Roman"/>
          <w:b/>
          <w:sz w:val="28"/>
          <w:szCs w:val="28"/>
        </w:rPr>
      </w:pPr>
      <w:r w:rsidRPr="00C30766">
        <w:rPr>
          <w:rFonts w:ascii="Times New Roman" w:hAnsi="Times New Roman"/>
          <w:b/>
          <w:sz w:val="28"/>
          <w:szCs w:val="28"/>
        </w:rPr>
        <w:t xml:space="preserve">Категории стран и ограничительные меры в отношении пассажиров, прибывающих международными </w:t>
      </w:r>
      <w:r w:rsidR="002A601D" w:rsidRPr="00C30766">
        <w:rPr>
          <w:rFonts w:ascii="Times New Roman" w:hAnsi="Times New Roman"/>
          <w:b/>
          <w:sz w:val="28"/>
          <w:szCs w:val="28"/>
        </w:rPr>
        <w:t xml:space="preserve">пассажирскими </w:t>
      </w:r>
    </w:p>
    <w:p w:rsidR="00455133" w:rsidRPr="00C30766" w:rsidRDefault="00455133" w:rsidP="00455133">
      <w:pPr>
        <w:pStyle w:val="ac"/>
        <w:jc w:val="center"/>
        <w:rPr>
          <w:rFonts w:ascii="Times New Roman" w:hAnsi="Times New Roman"/>
          <w:b/>
          <w:sz w:val="28"/>
          <w:szCs w:val="28"/>
        </w:rPr>
      </w:pPr>
      <w:r w:rsidRPr="00C30766">
        <w:rPr>
          <w:rFonts w:ascii="Times New Roman" w:hAnsi="Times New Roman"/>
          <w:b/>
          <w:sz w:val="28"/>
          <w:szCs w:val="28"/>
        </w:rPr>
        <w:t xml:space="preserve">авиарейсами </w:t>
      </w:r>
    </w:p>
    <w:p w:rsidR="00455133" w:rsidRPr="00C30766" w:rsidRDefault="00455133" w:rsidP="00455133">
      <w:pPr>
        <w:pStyle w:val="ac"/>
        <w:jc w:val="center"/>
        <w:rPr>
          <w:rFonts w:ascii="Times New Roman" w:hAnsi="Times New Roman"/>
          <w:b/>
          <w:sz w:val="28"/>
          <w:szCs w:val="28"/>
        </w:rPr>
      </w:pPr>
    </w:p>
    <w:tbl>
      <w:tblPr>
        <w:tblStyle w:val="a5"/>
        <w:tblW w:w="10178" w:type="dxa"/>
        <w:tblInd w:w="-572" w:type="dxa"/>
        <w:tblLayout w:type="fixed"/>
        <w:tblLook w:val="04A0" w:firstRow="1" w:lastRow="0" w:firstColumn="1" w:lastColumn="0" w:noHBand="0" w:noVBand="1"/>
      </w:tblPr>
      <w:tblGrid>
        <w:gridCol w:w="567"/>
        <w:gridCol w:w="1815"/>
        <w:gridCol w:w="2805"/>
        <w:gridCol w:w="4991"/>
      </w:tblGrid>
      <w:tr w:rsidR="00455133" w:rsidRPr="00C30766" w:rsidTr="00070E07">
        <w:tc>
          <w:tcPr>
            <w:tcW w:w="567" w:type="dxa"/>
          </w:tcPr>
          <w:p w:rsidR="00455133" w:rsidRPr="00C30766" w:rsidRDefault="00455133" w:rsidP="00070E07">
            <w:pPr>
              <w:jc w:val="center"/>
              <w:rPr>
                <w:rFonts w:ascii="Times New Roman" w:hAnsi="Times New Roman"/>
                <w:b/>
                <w:sz w:val="28"/>
                <w:szCs w:val="28"/>
              </w:rPr>
            </w:pPr>
          </w:p>
        </w:tc>
        <w:tc>
          <w:tcPr>
            <w:tcW w:w="1815" w:type="dxa"/>
          </w:tcPr>
          <w:p w:rsidR="00455133" w:rsidRPr="00C30766" w:rsidRDefault="00455133" w:rsidP="00070E07">
            <w:pPr>
              <w:jc w:val="center"/>
              <w:rPr>
                <w:rFonts w:ascii="Times New Roman" w:hAnsi="Times New Roman"/>
                <w:b/>
                <w:sz w:val="28"/>
                <w:szCs w:val="28"/>
              </w:rPr>
            </w:pPr>
            <w:r w:rsidRPr="00C30766">
              <w:rPr>
                <w:rFonts w:ascii="Times New Roman" w:hAnsi="Times New Roman"/>
                <w:b/>
                <w:sz w:val="28"/>
                <w:szCs w:val="28"/>
              </w:rPr>
              <w:t>Категория</w:t>
            </w:r>
          </w:p>
        </w:tc>
        <w:tc>
          <w:tcPr>
            <w:tcW w:w="2805" w:type="dxa"/>
          </w:tcPr>
          <w:p w:rsidR="00455133" w:rsidRPr="00C30766" w:rsidRDefault="00455133" w:rsidP="00070E07">
            <w:pPr>
              <w:jc w:val="center"/>
              <w:rPr>
                <w:rFonts w:ascii="Times New Roman" w:hAnsi="Times New Roman"/>
                <w:b/>
                <w:sz w:val="28"/>
                <w:szCs w:val="28"/>
              </w:rPr>
            </w:pPr>
            <w:r w:rsidRPr="00C30766">
              <w:rPr>
                <w:rFonts w:ascii="Times New Roman" w:hAnsi="Times New Roman"/>
                <w:b/>
                <w:sz w:val="28"/>
                <w:szCs w:val="28"/>
              </w:rPr>
              <w:t>Страны</w:t>
            </w:r>
          </w:p>
        </w:tc>
        <w:tc>
          <w:tcPr>
            <w:tcW w:w="4991" w:type="dxa"/>
          </w:tcPr>
          <w:p w:rsidR="00455133" w:rsidRPr="00C30766" w:rsidRDefault="00455133" w:rsidP="00070E07">
            <w:pPr>
              <w:jc w:val="center"/>
              <w:rPr>
                <w:rFonts w:ascii="Times New Roman" w:hAnsi="Times New Roman"/>
                <w:b/>
                <w:sz w:val="28"/>
                <w:szCs w:val="28"/>
              </w:rPr>
            </w:pPr>
            <w:r w:rsidRPr="00C30766">
              <w:rPr>
                <w:rFonts w:ascii="Times New Roman" w:hAnsi="Times New Roman"/>
                <w:b/>
                <w:sz w:val="28"/>
                <w:szCs w:val="28"/>
              </w:rPr>
              <w:t>Ограничительные меры</w:t>
            </w:r>
          </w:p>
        </w:tc>
      </w:tr>
      <w:tr w:rsidR="00455133" w:rsidRPr="005F68A0" w:rsidTr="00070E07">
        <w:tc>
          <w:tcPr>
            <w:tcW w:w="567" w:type="dxa"/>
          </w:tcPr>
          <w:p w:rsidR="00455133" w:rsidRPr="005F68A0" w:rsidRDefault="00455133" w:rsidP="00070E07">
            <w:pPr>
              <w:ind w:right="-79"/>
              <w:rPr>
                <w:rFonts w:ascii="Times New Roman" w:hAnsi="Times New Roman"/>
                <w:sz w:val="24"/>
                <w:szCs w:val="24"/>
              </w:rPr>
            </w:pPr>
            <w:r w:rsidRPr="005F68A0">
              <w:rPr>
                <w:rFonts w:ascii="Times New Roman" w:hAnsi="Times New Roman"/>
                <w:sz w:val="24"/>
                <w:szCs w:val="24"/>
              </w:rPr>
              <w:t>1.</w:t>
            </w:r>
          </w:p>
        </w:tc>
        <w:tc>
          <w:tcPr>
            <w:tcW w:w="1815" w:type="dxa"/>
          </w:tcPr>
          <w:p w:rsidR="00455133" w:rsidRPr="005F68A0" w:rsidRDefault="00455133" w:rsidP="00070E07">
            <w:pPr>
              <w:rPr>
                <w:rFonts w:ascii="Times New Roman" w:hAnsi="Times New Roman"/>
                <w:sz w:val="24"/>
                <w:szCs w:val="24"/>
              </w:rPr>
            </w:pPr>
            <w:r w:rsidRPr="005F68A0">
              <w:rPr>
                <w:rFonts w:ascii="Times New Roman" w:hAnsi="Times New Roman"/>
                <w:sz w:val="24"/>
                <w:szCs w:val="24"/>
              </w:rPr>
              <w:t xml:space="preserve">Первая категория </w:t>
            </w:r>
          </w:p>
        </w:tc>
        <w:tc>
          <w:tcPr>
            <w:tcW w:w="2805" w:type="dxa"/>
          </w:tcPr>
          <w:p w:rsidR="00455133" w:rsidRPr="005F68A0" w:rsidRDefault="00455133" w:rsidP="00070E07">
            <w:pPr>
              <w:rPr>
                <w:rFonts w:ascii="Times New Roman" w:hAnsi="Times New Roman"/>
                <w:sz w:val="24"/>
                <w:szCs w:val="24"/>
              </w:rPr>
            </w:pPr>
            <w:r w:rsidRPr="005F68A0">
              <w:rPr>
                <w:rFonts w:ascii="Times New Roman" w:hAnsi="Times New Roman"/>
                <w:sz w:val="24"/>
                <w:szCs w:val="24"/>
              </w:rPr>
              <w:t>КНР, Южная</w:t>
            </w:r>
            <w:r w:rsidRPr="005F68A0">
              <w:rPr>
                <w:rFonts w:ascii="Times New Roman" w:hAnsi="Times New Roman"/>
                <w:color w:val="FF0000"/>
                <w:sz w:val="24"/>
                <w:szCs w:val="24"/>
              </w:rPr>
              <w:t xml:space="preserve"> </w:t>
            </w:r>
            <w:r w:rsidRPr="005F68A0">
              <w:rPr>
                <w:rFonts w:ascii="Times New Roman" w:hAnsi="Times New Roman"/>
                <w:sz w:val="24"/>
                <w:szCs w:val="24"/>
              </w:rPr>
              <w:t>Корея, Япония, Грузия, Тайланд</w:t>
            </w:r>
            <w:r w:rsidR="00CC1AA5" w:rsidRPr="005F68A0">
              <w:rPr>
                <w:rFonts w:ascii="Times New Roman" w:hAnsi="Times New Roman"/>
                <w:sz w:val="24"/>
                <w:szCs w:val="24"/>
              </w:rPr>
              <w:t>,  Венгрия,</w:t>
            </w:r>
          </w:p>
          <w:p w:rsidR="00CC1AA5" w:rsidRPr="005F68A0" w:rsidRDefault="00CC1AA5" w:rsidP="00070E07">
            <w:pPr>
              <w:rPr>
                <w:rFonts w:ascii="Times New Roman" w:hAnsi="Times New Roman"/>
                <w:sz w:val="24"/>
                <w:szCs w:val="24"/>
              </w:rPr>
            </w:pPr>
            <w:r w:rsidRPr="005F68A0">
              <w:rPr>
                <w:rFonts w:ascii="Times New Roman" w:hAnsi="Times New Roman"/>
                <w:sz w:val="24"/>
                <w:szCs w:val="24"/>
              </w:rPr>
              <w:t>Индия, Германия</w:t>
            </w:r>
          </w:p>
          <w:p w:rsidR="00CC1AA5" w:rsidRPr="005F68A0" w:rsidRDefault="00CC1AA5" w:rsidP="00070E07">
            <w:pPr>
              <w:rPr>
                <w:rFonts w:ascii="Times New Roman" w:hAnsi="Times New Roman"/>
                <w:sz w:val="24"/>
                <w:szCs w:val="24"/>
              </w:rPr>
            </w:pPr>
            <w:r w:rsidRPr="005F68A0">
              <w:rPr>
                <w:rFonts w:ascii="Times New Roman" w:hAnsi="Times New Roman"/>
                <w:sz w:val="24"/>
                <w:szCs w:val="24"/>
              </w:rPr>
              <w:t>Чехия, Малайзия</w:t>
            </w:r>
          </w:p>
          <w:p w:rsidR="004E5B07" w:rsidRPr="005F68A0" w:rsidRDefault="004E5B07" w:rsidP="00070E07">
            <w:pPr>
              <w:rPr>
                <w:rFonts w:ascii="Times New Roman" w:hAnsi="Times New Roman"/>
                <w:sz w:val="24"/>
                <w:szCs w:val="24"/>
              </w:rPr>
            </w:pPr>
          </w:p>
        </w:tc>
        <w:tc>
          <w:tcPr>
            <w:tcW w:w="4991" w:type="dxa"/>
          </w:tcPr>
          <w:p w:rsidR="00455133" w:rsidRPr="005F68A0" w:rsidRDefault="00455133" w:rsidP="00070E07">
            <w:pPr>
              <w:ind w:left="63"/>
              <w:rPr>
                <w:rFonts w:ascii="Times New Roman" w:hAnsi="Times New Roman"/>
                <w:sz w:val="24"/>
                <w:szCs w:val="24"/>
              </w:rPr>
            </w:pPr>
            <w:r w:rsidRPr="005F68A0">
              <w:rPr>
                <w:rFonts w:ascii="Times New Roman" w:hAnsi="Times New Roman"/>
                <w:sz w:val="24"/>
                <w:szCs w:val="24"/>
              </w:rPr>
              <w:t>1) термометрия;</w:t>
            </w:r>
          </w:p>
          <w:p w:rsidR="00455133" w:rsidRPr="005F68A0" w:rsidRDefault="00455133" w:rsidP="00070E07">
            <w:pPr>
              <w:ind w:left="63"/>
              <w:rPr>
                <w:rFonts w:ascii="Times New Roman" w:hAnsi="Times New Roman"/>
                <w:sz w:val="24"/>
                <w:szCs w:val="24"/>
              </w:rPr>
            </w:pPr>
            <w:r w:rsidRPr="005F68A0">
              <w:rPr>
                <w:rFonts w:ascii="Times New Roman" w:hAnsi="Times New Roman"/>
                <w:sz w:val="24"/>
                <w:szCs w:val="24"/>
              </w:rPr>
              <w:t xml:space="preserve">2) анкетирование. </w:t>
            </w:r>
          </w:p>
          <w:p w:rsidR="00455133" w:rsidRPr="005F68A0" w:rsidRDefault="00455133" w:rsidP="00070E07">
            <w:pPr>
              <w:rPr>
                <w:rFonts w:ascii="Times New Roman" w:hAnsi="Times New Roman"/>
                <w:strike/>
                <w:sz w:val="24"/>
                <w:szCs w:val="24"/>
              </w:rPr>
            </w:pPr>
            <w:r w:rsidRPr="005F68A0">
              <w:rPr>
                <w:rFonts w:ascii="Times New Roman" w:hAnsi="Times New Roman"/>
                <w:strike/>
                <w:color w:val="FF0000"/>
                <w:sz w:val="24"/>
                <w:szCs w:val="24"/>
              </w:rPr>
              <w:t xml:space="preserve"> </w:t>
            </w:r>
          </w:p>
        </w:tc>
      </w:tr>
      <w:tr w:rsidR="00455133" w:rsidRPr="005F68A0" w:rsidTr="00070E07">
        <w:tc>
          <w:tcPr>
            <w:tcW w:w="567" w:type="dxa"/>
          </w:tcPr>
          <w:p w:rsidR="00455133" w:rsidRPr="005F68A0" w:rsidRDefault="00455133" w:rsidP="00070E07">
            <w:pPr>
              <w:ind w:right="-79"/>
              <w:rPr>
                <w:rFonts w:ascii="Times New Roman" w:hAnsi="Times New Roman"/>
                <w:sz w:val="24"/>
                <w:szCs w:val="24"/>
              </w:rPr>
            </w:pPr>
            <w:r w:rsidRPr="005F68A0">
              <w:rPr>
                <w:rFonts w:ascii="Times New Roman" w:hAnsi="Times New Roman"/>
                <w:sz w:val="24"/>
                <w:szCs w:val="24"/>
              </w:rPr>
              <w:t>2.</w:t>
            </w:r>
          </w:p>
        </w:tc>
        <w:tc>
          <w:tcPr>
            <w:tcW w:w="1815" w:type="dxa"/>
          </w:tcPr>
          <w:p w:rsidR="00455133" w:rsidRPr="005F68A0" w:rsidRDefault="00455133" w:rsidP="00070E07">
            <w:pPr>
              <w:rPr>
                <w:rFonts w:ascii="Times New Roman" w:hAnsi="Times New Roman"/>
                <w:sz w:val="24"/>
                <w:szCs w:val="24"/>
              </w:rPr>
            </w:pPr>
            <w:r w:rsidRPr="005F68A0">
              <w:rPr>
                <w:rFonts w:ascii="Times New Roman" w:hAnsi="Times New Roman"/>
                <w:sz w:val="24"/>
                <w:szCs w:val="24"/>
              </w:rPr>
              <w:t>Вторая категория</w:t>
            </w:r>
          </w:p>
        </w:tc>
        <w:tc>
          <w:tcPr>
            <w:tcW w:w="2805" w:type="dxa"/>
          </w:tcPr>
          <w:p w:rsidR="00CC1AA5" w:rsidRPr="005F68A0" w:rsidRDefault="00455133" w:rsidP="00070E07">
            <w:pPr>
              <w:rPr>
                <w:rFonts w:ascii="Times New Roman" w:hAnsi="Times New Roman"/>
                <w:sz w:val="24"/>
                <w:szCs w:val="24"/>
              </w:rPr>
            </w:pPr>
            <w:r w:rsidRPr="005F68A0">
              <w:rPr>
                <w:rFonts w:ascii="Times New Roman" w:hAnsi="Times New Roman"/>
                <w:sz w:val="24"/>
                <w:szCs w:val="24"/>
              </w:rPr>
              <w:t>Турция</w:t>
            </w:r>
            <w:r w:rsidR="00CC1AA5" w:rsidRPr="005F68A0">
              <w:rPr>
                <w:rFonts w:ascii="Times New Roman" w:hAnsi="Times New Roman"/>
                <w:sz w:val="24"/>
                <w:szCs w:val="24"/>
              </w:rPr>
              <w:t xml:space="preserve">, Египет, Украина, Польша, Узбекистан, Киргизия, Таджикистан </w:t>
            </w:r>
          </w:p>
          <w:p w:rsidR="004E5B07" w:rsidRPr="005F68A0" w:rsidRDefault="004E5B07" w:rsidP="00070E07">
            <w:pPr>
              <w:rPr>
                <w:rFonts w:ascii="Times New Roman" w:hAnsi="Times New Roman"/>
                <w:sz w:val="24"/>
                <w:szCs w:val="24"/>
              </w:rPr>
            </w:pPr>
          </w:p>
          <w:p w:rsidR="00455133" w:rsidRPr="005F68A0" w:rsidRDefault="004E5B07" w:rsidP="00070E07">
            <w:pPr>
              <w:rPr>
                <w:rFonts w:ascii="Times New Roman" w:hAnsi="Times New Roman"/>
                <w:sz w:val="24"/>
                <w:szCs w:val="24"/>
              </w:rPr>
            </w:pPr>
            <w:r w:rsidRPr="005F68A0">
              <w:rPr>
                <w:rFonts w:ascii="Times New Roman" w:hAnsi="Times New Roman"/>
                <w:sz w:val="24"/>
                <w:szCs w:val="24"/>
              </w:rPr>
              <w:t>Н</w:t>
            </w:r>
            <w:r w:rsidR="002A601D" w:rsidRPr="005F68A0">
              <w:rPr>
                <w:rFonts w:ascii="Times New Roman" w:hAnsi="Times New Roman"/>
                <w:sz w:val="24"/>
                <w:szCs w:val="24"/>
              </w:rPr>
              <w:t>ерегулярные (</w:t>
            </w:r>
            <w:r w:rsidR="00807885" w:rsidRPr="005F68A0">
              <w:rPr>
                <w:rFonts w:ascii="Times New Roman" w:hAnsi="Times New Roman"/>
                <w:sz w:val="24"/>
                <w:szCs w:val="24"/>
              </w:rPr>
              <w:t>эвакуационные</w:t>
            </w:r>
            <w:r w:rsidR="002A601D" w:rsidRPr="005F68A0">
              <w:rPr>
                <w:rFonts w:ascii="Times New Roman" w:hAnsi="Times New Roman"/>
                <w:sz w:val="24"/>
                <w:szCs w:val="24"/>
              </w:rPr>
              <w:t xml:space="preserve"> и чартерные)</w:t>
            </w:r>
            <w:r w:rsidR="00807885" w:rsidRPr="005F68A0">
              <w:rPr>
                <w:rFonts w:ascii="Times New Roman" w:hAnsi="Times New Roman"/>
                <w:sz w:val="24"/>
                <w:szCs w:val="24"/>
              </w:rPr>
              <w:t xml:space="preserve"> рейсы</w:t>
            </w:r>
            <w:r w:rsidRPr="005F68A0">
              <w:rPr>
                <w:rFonts w:ascii="Times New Roman" w:hAnsi="Times New Roman"/>
                <w:sz w:val="24"/>
                <w:szCs w:val="24"/>
              </w:rPr>
              <w:t xml:space="preserve"> из стран третьей категории.</w:t>
            </w:r>
            <w:r w:rsidR="00455133" w:rsidRPr="005F68A0">
              <w:rPr>
                <w:rFonts w:ascii="Times New Roman" w:hAnsi="Times New Roman"/>
                <w:sz w:val="24"/>
                <w:szCs w:val="24"/>
              </w:rPr>
              <w:t xml:space="preserve"> </w:t>
            </w:r>
          </w:p>
          <w:p w:rsidR="00455133" w:rsidRPr="005F68A0" w:rsidRDefault="00455133" w:rsidP="00070E07">
            <w:pPr>
              <w:rPr>
                <w:rFonts w:ascii="Times New Roman" w:hAnsi="Times New Roman"/>
                <w:sz w:val="24"/>
                <w:szCs w:val="24"/>
              </w:rPr>
            </w:pPr>
          </w:p>
        </w:tc>
        <w:tc>
          <w:tcPr>
            <w:tcW w:w="4991" w:type="dxa"/>
          </w:tcPr>
          <w:p w:rsidR="00455133" w:rsidRPr="005F68A0" w:rsidRDefault="00455133" w:rsidP="00070E07">
            <w:pPr>
              <w:jc w:val="both"/>
              <w:rPr>
                <w:rFonts w:ascii="Times New Roman" w:hAnsi="Times New Roman"/>
                <w:sz w:val="24"/>
                <w:szCs w:val="24"/>
              </w:rPr>
            </w:pPr>
            <w:r w:rsidRPr="005F68A0">
              <w:rPr>
                <w:rFonts w:ascii="Times New Roman" w:hAnsi="Times New Roman"/>
                <w:sz w:val="24"/>
                <w:szCs w:val="24"/>
              </w:rPr>
              <w:t>Пассажиры, прибывшие в Республику Казахстан:</w:t>
            </w:r>
          </w:p>
          <w:p w:rsidR="00455133" w:rsidRPr="005F68A0" w:rsidRDefault="00455133" w:rsidP="00070E07">
            <w:pPr>
              <w:pStyle w:val="a3"/>
              <w:numPr>
                <w:ilvl w:val="0"/>
                <w:numId w:val="164"/>
              </w:numPr>
              <w:tabs>
                <w:tab w:val="left" w:pos="460"/>
              </w:tabs>
              <w:ind w:left="0" w:firstLine="177"/>
              <w:jc w:val="both"/>
              <w:rPr>
                <w:rFonts w:ascii="Times New Roman" w:hAnsi="Times New Roman"/>
                <w:sz w:val="24"/>
                <w:szCs w:val="24"/>
              </w:rPr>
            </w:pPr>
            <w:r w:rsidRPr="005F68A0">
              <w:rPr>
                <w:rFonts w:ascii="Times New Roman" w:hAnsi="Times New Roman"/>
                <w:sz w:val="24"/>
                <w:szCs w:val="24"/>
              </w:rPr>
              <w:t>термометрия;</w:t>
            </w:r>
          </w:p>
          <w:p w:rsidR="00455133" w:rsidRPr="005F68A0" w:rsidRDefault="00455133" w:rsidP="00070E07">
            <w:pPr>
              <w:pStyle w:val="a3"/>
              <w:numPr>
                <w:ilvl w:val="0"/>
                <w:numId w:val="164"/>
              </w:numPr>
              <w:tabs>
                <w:tab w:val="left" w:pos="460"/>
              </w:tabs>
              <w:ind w:left="0" w:firstLine="177"/>
              <w:jc w:val="both"/>
              <w:rPr>
                <w:rFonts w:ascii="Times New Roman" w:hAnsi="Times New Roman"/>
                <w:sz w:val="24"/>
                <w:szCs w:val="24"/>
              </w:rPr>
            </w:pPr>
            <w:r w:rsidRPr="005F68A0">
              <w:rPr>
                <w:rFonts w:ascii="Times New Roman" w:hAnsi="Times New Roman"/>
                <w:sz w:val="24"/>
                <w:szCs w:val="24"/>
              </w:rPr>
              <w:t>анкетирование;</w:t>
            </w:r>
          </w:p>
          <w:p w:rsidR="00455133" w:rsidRPr="005F68A0" w:rsidRDefault="00455133" w:rsidP="00070E07">
            <w:pPr>
              <w:pStyle w:val="a3"/>
              <w:numPr>
                <w:ilvl w:val="0"/>
                <w:numId w:val="164"/>
              </w:numPr>
              <w:tabs>
                <w:tab w:val="left" w:pos="460"/>
              </w:tabs>
              <w:ind w:left="0" w:firstLine="177"/>
              <w:jc w:val="both"/>
              <w:rPr>
                <w:rFonts w:ascii="Times New Roman" w:hAnsi="Times New Roman"/>
                <w:sz w:val="24"/>
                <w:szCs w:val="24"/>
              </w:rPr>
            </w:pPr>
            <w:r w:rsidRPr="005F68A0">
              <w:rPr>
                <w:rFonts w:ascii="Times New Roman" w:hAnsi="Times New Roman"/>
                <w:sz w:val="24"/>
                <w:szCs w:val="24"/>
              </w:rPr>
              <w:t>при наличии справки об обследовании на COVID-19 с отрицательным результатом лабораторного обследования методом ПЦР с момента получения которой прошло не более 5 суток на момент пересечения государственной границы Республики Казахстан (далее – справка)</w:t>
            </w:r>
            <w:r w:rsidRPr="005F68A0">
              <w:rPr>
                <w:rFonts w:ascii="Times New Roman" w:hAnsi="Times New Roman"/>
                <w:color w:val="FF0000"/>
                <w:sz w:val="24"/>
                <w:szCs w:val="24"/>
              </w:rPr>
              <w:t xml:space="preserve"> </w:t>
            </w:r>
            <w:r w:rsidRPr="005F68A0">
              <w:rPr>
                <w:rFonts w:ascii="Times New Roman" w:hAnsi="Times New Roman"/>
                <w:sz w:val="24"/>
                <w:szCs w:val="24"/>
              </w:rPr>
              <w:t>– без ограничений;</w:t>
            </w:r>
            <w:r w:rsidRPr="005F68A0">
              <w:rPr>
                <w:rFonts w:ascii="Times New Roman" w:hAnsi="Times New Roman"/>
                <w:strike/>
                <w:color w:val="FF0000"/>
                <w:sz w:val="24"/>
                <w:szCs w:val="24"/>
              </w:rPr>
              <w:t xml:space="preserve">  </w:t>
            </w:r>
            <w:r w:rsidRPr="005F68A0">
              <w:rPr>
                <w:rFonts w:ascii="Times New Roman" w:hAnsi="Times New Roman"/>
                <w:sz w:val="24"/>
                <w:szCs w:val="24"/>
              </w:rPr>
              <w:t xml:space="preserve">  </w:t>
            </w:r>
          </w:p>
          <w:p w:rsidR="00455133" w:rsidRPr="005F68A0" w:rsidRDefault="00455133" w:rsidP="00680600">
            <w:pPr>
              <w:pStyle w:val="a3"/>
              <w:numPr>
                <w:ilvl w:val="0"/>
                <w:numId w:val="164"/>
              </w:numPr>
              <w:tabs>
                <w:tab w:val="left" w:pos="460"/>
              </w:tabs>
              <w:ind w:left="0" w:firstLine="177"/>
              <w:jc w:val="both"/>
              <w:rPr>
                <w:rFonts w:ascii="Times New Roman" w:hAnsi="Times New Roman"/>
                <w:strike/>
                <w:sz w:val="24"/>
                <w:szCs w:val="24"/>
              </w:rPr>
            </w:pPr>
            <w:r w:rsidRPr="005F68A0">
              <w:rPr>
                <w:rFonts w:ascii="Times New Roman" w:hAnsi="Times New Roman"/>
                <w:sz w:val="24"/>
                <w:szCs w:val="24"/>
              </w:rPr>
              <w:t>при отсутствии справки – лабораторное обследование на COVID-19 методом ПЦР по месту пребывания (для иностранных граждан), по месту проживания (для граждан Республики Казахстан)</w:t>
            </w:r>
            <w:r w:rsidRPr="005F68A0">
              <w:rPr>
                <w:rFonts w:ascii="Times New Roman" w:hAnsi="Times New Roman"/>
                <w:sz w:val="24"/>
                <w:szCs w:val="24"/>
                <w:lang w:val="kk-KZ"/>
              </w:rPr>
              <w:t xml:space="preserve"> в течение 48 часов со дня прилета с вручением уведомления об обязательности его прохождении</w:t>
            </w:r>
            <w:r w:rsidR="00CC1AA5" w:rsidRPr="005F68A0">
              <w:rPr>
                <w:rFonts w:ascii="Times New Roman" w:hAnsi="Times New Roman"/>
                <w:sz w:val="24"/>
                <w:szCs w:val="24"/>
              </w:rPr>
              <w:t xml:space="preserve"> или домашний карантин на 14 дней</w:t>
            </w:r>
            <w:r w:rsidRPr="005F68A0">
              <w:rPr>
                <w:rFonts w:ascii="Times New Roman" w:hAnsi="Times New Roman"/>
                <w:sz w:val="24"/>
                <w:szCs w:val="24"/>
              </w:rPr>
              <w:t xml:space="preserve">. </w:t>
            </w:r>
            <w:r w:rsidR="00C20BCF" w:rsidRPr="005F68A0">
              <w:rPr>
                <w:rFonts w:ascii="Times New Roman" w:hAnsi="Times New Roman"/>
                <w:sz w:val="24"/>
                <w:szCs w:val="24"/>
              </w:rPr>
              <w:t xml:space="preserve"> </w:t>
            </w:r>
          </w:p>
          <w:p w:rsidR="00355885" w:rsidRPr="005F68A0" w:rsidRDefault="00355885" w:rsidP="00355885">
            <w:pPr>
              <w:pStyle w:val="a3"/>
              <w:tabs>
                <w:tab w:val="left" w:pos="460"/>
              </w:tabs>
              <w:ind w:left="177"/>
              <w:jc w:val="both"/>
              <w:rPr>
                <w:rFonts w:ascii="Times New Roman" w:hAnsi="Times New Roman"/>
                <w:strike/>
                <w:sz w:val="24"/>
                <w:szCs w:val="24"/>
              </w:rPr>
            </w:pPr>
          </w:p>
        </w:tc>
      </w:tr>
      <w:tr w:rsidR="00455133" w:rsidRPr="00C30766" w:rsidTr="00070E07">
        <w:tc>
          <w:tcPr>
            <w:tcW w:w="567" w:type="dxa"/>
          </w:tcPr>
          <w:p w:rsidR="00455133" w:rsidRPr="005F68A0" w:rsidRDefault="00455133" w:rsidP="00070E07">
            <w:pPr>
              <w:ind w:right="-79"/>
              <w:rPr>
                <w:rFonts w:ascii="Times New Roman" w:hAnsi="Times New Roman"/>
                <w:sz w:val="24"/>
                <w:szCs w:val="24"/>
              </w:rPr>
            </w:pPr>
            <w:r w:rsidRPr="005F68A0">
              <w:rPr>
                <w:rFonts w:ascii="Times New Roman" w:hAnsi="Times New Roman"/>
                <w:sz w:val="24"/>
                <w:szCs w:val="24"/>
              </w:rPr>
              <w:t>3.</w:t>
            </w:r>
          </w:p>
        </w:tc>
        <w:tc>
          <w:tcPr>
            <w:tcW w:w="1815" w:type="dxa"/>
          </w:tcPr>
          <w:p w:rsidR="00455133" w:rsidRPr="005F68A0" w:rsidRDefault="00455133" w:rsidP="00070E07">
            <w:pPr>
              <w:rPr>
                <w:rFonts w:ascii="Times New Roman" w:hAnsi="Times New Roman"/>
                <w:sz w:val="24"/>
                <w:szCs w:val="24"/>
              </w:rPr>
            </w:pPr>
            <w:r w:rsidRPr="005F68A0">
              <w:rPr>
                <w:rFonts w:ascii="Times New Roman" w:hAnsi="Times New Roman"/>
                <w:sz w:val="24"/>
                <w:szCs w:val="24"/>
              </w:rPr>
              <w:t xml:space="preserve">Третья категория </w:t>
            </w:r>
          </w:p>
        </w:tc>
        <w:tc>
          <w:tcPr>
            <w:tcW w:w="2805" w:type="dxa"/>
          </w:tcPr>
          <w:p w:rsidR="00455133" w:rsidRPr="005F68A0" w:rsidRDefault="00455133" w:rsidP="00070E07">
            <w:pPr>
              <w:rPr>
                <w:rFonts w:ascii="Times New Roman" w:hAnsi="Times New Roman"/>
                <w:sz w:val="24"/>
                <w:szCs w:val="24"/>
              </w:rPr>
            </w:pPr>
            <w:r w:rsidRPr="005F68A0">
              <w:rPr>
                <w:rFonts w:ascii="Times New Roman" w:hAnsi="Times New Roman"/>
                <w:sz w:val="24"/>
                <w:szCs w:val="24"/>
              </w:rPr>
              <w:t>Все страны за исключением стр</w:t>
            </w:r>
            <w:r w:rsidR="004E5B07" w:rsidRPr="005F68A0">
              <w:rPr>
                <w:rFonts w:ascii="Times New Roman" w:hAnsi="Times New Roman"/>
                <w:sz w:val="24"/>
                <w:szCs w:val="24"/>
              </w:rPr>
              <w:t>ан из первой и второй категории.</w:t>
            </w:r>
          </w:p>
        </w:tc>
        <w:tc>
          <w:tcPr>
            <w:tcW w:w="4991" w:type="dxa"/>
          </w:tcPr>
          <w:p w:rsidR="00455133" w:rsidRPr="00C30766" w:rsidRDefault="004E5B07" w:rsidP="004E5B07">
            <w:pPr>
              <w:rPr>
                <w:rFonts w:ascii="Times New Roman" w:hAnsi="Times New Roman"/>
                <w:sz w:val="24"/>
                <w:szCs w:val="24"/>
              </w:rPr>
            </w:pPr>
            <w:r w:rsidRPr="005F68A0">
              <w:rPr>
                <w:rFonts w:ascii="Times New Roman" w:hAnsi="Times New Roman"/>
                <w:sz w:val="24"/>
                <w:szCs w:val="24"/>
              </w:rPr>
              <w:t>Регулярные а</w:t>
            </w:r>
            <w:r w:rsidR="00455133" w:rsidRPr="005F68A0">
              <w:rPr>
                <w:rFonts w:ascii="Times New Roman" w:hAnsi="Times New Roman"/>
                <w:sz w:val="24"/>
                <w:szCs w:val="24"/>
              </w:rPr>
              <w:t>виарейсы запрещены.</w:t>
            </w:r>
            <w:r w:rsidR="00455133" w:rsidRPr="00C30766">
              <w:rPr>
                <w:rFonts w:ascii="Times New Roman" w:hAnsi="Times New Roman"/>
                <w:sz w:val="24"/>
                <w:szCs w:val="24"/>
              </w:rPr>
              <w:t xml:space="preserve"> </w:t>
            </w:r>
          </w:p>
        </w:tc>
      </w:tr>
    </w:tbl>
    <w:p w:rsidR="00455133" w:rsidRPr="00C30766" w:rsidRDefault="00455133" w:rsidP="00455133">
      <w:pPr>
        <w:shd w:val="clear" w:color="auto" w:fill="FFFFFF"/>
        <w:spacing w:after="0" w:line="240" w:lineRule="auto"/>
        <w:ind w:firstLine="709"/>
        <w:jc w:val="right"/>
        <w:rPr>
          <w:rFonts w:ascii="Times New Roman" w:hAnsi="Times New Roman"/>
          <w:sz w:val="26"/>
          <w:szCs w:val="26"/>
        </w:rPr>
      </w:pPr>
    </w:p>
    <w:p w:rsidR="00455133" w:rsidRPr="00C30766" w:rsidRDefault="00455133" w:rsidP="00455133">
      <w:pPr>
        <w:shd w:val="clear" w:color="auto" w:fill="FFFFFF"/>
        <w:spacing w:after="0" w:line="240" w:lineRule="auto"/>
        <w:ind w:firstLine="709"/>
        <w:jc w:val="right"/>
        <w:rPr>
          <w:rFonts w:ascii="Times New Roman" w:hAnsi="Times New Roman"/>
          <w:sz w:val="26"/>
          <w:szCs w:val="26"/>
        </w:rPr>
      </w:pPr>
    </w:p>
    <w:p w:rsidR="00455133" w:rsidRPr="00C30766" w:rsidRDefault="00455133" w:rsidP="00455133">
      <w:pPr>
        <w:shd w:val="clear" w:color="auto" w:fill="FFFFFF"/>
        <w:spacing w:after="0" w:line="240" w:lineRule="auto"/>
        <w:ind w:firstLine="709"/>
        <w:jc w:val="right"/>
        <w:rPr>
          <w:rFonts w:ascii="Times New Roman" w:hAnsi="Times New Roman"/>
          <w:sz w:val="26"/>
          <w:szCs w:val="26"/>
        </w:rPr>
      </w:pPr>
    </w:p>
    <w:p w:rsidR="00455133" w:rsidRPr="00C30766" w:rsidRDefault="00455133" w:rsidP="00455133">
      <w:pPr>
        <w:shd w:val="clear" w:color="auto" w:fill="FFFFFF"/>
        <w:spacing w:after="0" w:line="240" w:lineRule="auto"/>
        <w:ind w:firstLine="709"/>
        <w:jc w:val="right"/>
        <w:rPr>
          <w:rFonts w:ascii="Times New Roman" w:hAnsi="Times New Roman"/>
          <w:sz w:val="26"/>
          <w:szCs w:val="26"/>
        </w:rPr>
      </w:pPr>
    </w:p>
    <w:p w:rsidR="00455133" w:rsidRPr="00C30766" w:rsidRDefault="00455133" w:rsidP="00455133">
      <w:pPr>
        <w:shd w:val="clear" w:color="auto" w:fill="FFFFFF"/>
        <w:spacing w:after="0" w:line="240" w:lineRule="auto"/>
        <w:ind w:firstLine="709"/>
        <w:jc w:val="right"/>
        <w:rPr>
          <w:rFonts w:ascii="Times New Roman" w:hAnsi="Times New Roman"/>
          <w:sz w:val="26"/>
          <w:szCs w:val="26"/>
        </w:rPr>
      </w:pPr>
    </w:p>
    <w:p w:rsidR="00455133" w:rsidRPr="00C30766" w:rsidRDefault="00455133" w:rsidP="00455133">
      <w:pPr>
        <w:shd w:val="clear" w:color="auto" w:fill="FFFFFF"/>
        <w:spacing w:after="0" w:line="240" w:lineRule="auto"/>
        <w:ind w:firstLine="709"/>
        <w:jc w:val="right"/>
        <w:rPr>
          <w:rFonts w:ascii="Times New Roman" w:hAnsi="Times New Roman"/>
          <w:sz w:val="26"/>
          <w:szCs w:val="26"/>
        </w:rPr>
      </w:pPr>
    </w:p>
    <w:p w:rsidR="00455133" w:rsidRPr="00C30766" w:rsidRDefault="00455133" w:rsidP="00455133">
      <w:pPr>
        <w:shd w:val="clear" w:color="auto" w:fill="FFFFFF"/>
        <w:spacing w:after="0" w:line="240" w:lineRule="auto"/>
        <w:ind w:firstLine="709"/>
        <w:jc w:val="right"/>
        <w:rPr>
          <w:rFonts w:ascii="Times New Roman" w:hAnsi="Times New Roman"/>
          <w:sz w:val="26"/>
          <w:szCs w:val="26"/>
        </w:rPr>
      </w:pPr>
    </w:p>
    <w:p w:rsidR="00455133" w:rsidRPr="00C30766" w:rsidRDefault="00455133" w:rsidP="00455133">
      <w:pPr>
        <w:shd w:val="clear" w:color="auto" w:fill="FFFFFF"/>
        <w:spacing w:after="0" w:line="240" w:lineRule="auto"/>
        <w:ind w:firstLine="709"/>
        <w:jc w:val="right"/>
        <w:rPr>
          <w:rFonts w:ascii="Times New Roman" w:hAnsi="Times New Roman"/>
          <w:sz w:val="26"/>
          <w:szCs w:val="26"/>
        </w:rPr>
      </w:pPr>
    </w:p>
    <w:p w:rsidR="00455133" w:rsidRPr="00C30766" w:rsidRDefault="00455133" w:rsidP="00455133">
      <w:pPr>
        <w:spacing w:after="0" w:line="240" w:lineRule="auto"/>
        <w:jc w:val="center"/>
        <w:rPr>
          <w:rFonts w:ascii="Times New Roman" w:hAnsi="Times New Roman"/>
          <w:b/>
          <w:sz w:val="26"/>
          <w:szCs w:val="26"/>
        </w:rPr>
      </w:pPr>
      <w:r w:rsidRPr="00C30766">
        <w:rPr>
          <w:rFonts w:ascii="Times New Roman" w:hAnsi="Times New Roman"/>
          <w:b/>
          <w:sz w:val="26"/>
          <w:szCs w:val="26"/>
        </w:rPr>
        <w:t xml:space="preserve">Уведомление об обязательном прохождении </w:t>
      </w:r>
    </w:p>
    <w:p w:rsidR="00455133" w:rsidRPr="00C30766" w:rsidRDefault="00455133" w:rsidP="00455133">
      <w:pPr>
        <w:spacing w:after="0" w:line="240" w:lineRule="auto"/>
        <w:jc w:val="center"/>
        <w:rPr>
          <w:rFonts w:ascii="Times New Roman" w:hAnsi="Times New Roman"/>
          <w:b/>
          <w:sz w:val="26"/>
          <w:szCs w:val="26"/>
        </w:rPr>
      </w:pPr>
      <w:r w:rsidRPr="00C30766">
        <w:rPr>
          <w:rFonts w:ascii="Times New Roman" w:hAnsi="Times New Roman"/>
          <w:b/>
          <w:sz w:val="26"/>
          <w:szCs w:val="26"/>
        </w:rPr>
        <w:t xml:space="preserve">лабораторного обследования на COVID-19 методом ПЦР </w:t>
      </w:r>
    </w:p>
    <w:p w:rsidR="00455133" w:rsidRPr="00C30766" w:rsidRDefault="00455133" w:rsidP="00455133">
      <w:pPr>
        <w:spacing w:after="0" w:line="240" w:lineRule="auto"/>
        <w:jc w:val="center"/>
        <w:rPr>
          <w:rFonts w:ascii="Times New Roman" w:hAnsi="Times New Roman"/>
          <w:b/>
          <w:sz w:val="26"/>
          <w:szCs w:val="26"/>
        </w:rPr>
      </w:pPr>
    </w:p>
    <w:p w:rsidR="00455133" w:rsidRPr="00C30766" w:rsidRDefault="00455133" w:rsidP="00455133">
      <w:pPr>
        <w:spacing w:after="0" w:line="240" w:lineRule="auto"/>
        <w:rPr>
          <w:rFonts w:ascii="Times New Roman" w:hAnsi="Times New Roman"/>
          <w:sz w:val="26"/>
          <w:szCs w:val="26"/>
        </w:rPr>
      </w:pPr>
      <w:r w:rsidRPr="00C30766">
        <w:rPr>
          <w:rFonts w:ascii="Times New Roman" w:hAnsi="Times New Roman"/>
          <w:sz w:val="26"/>
          <w:szCs w:val="26"/>
        </w:rPr>
        <w:t>Населённый пункт ________________                                       «___» ______ 2020 года</w:t>
      </w:r>
    </w:p>
    <w:p w:rsidR="00455133" w:rsidRPr="00C30766" w:rsidRDefault="00455133" w:rsidP="00455133">
      <w:pPr>
        <w:spacing w:after="0" w:line="240" w:lineRule="auto"/>
        <w:ind w:firstLine="709"/>
        <w:rPr>
          <w:rFonts w:ascii="Times New Roman" w:hAnsi="Times New Roman"/>
          <w:sz w:val="26"/>
          <w:szCs w:val="26"/>
        </w:rPr>
      </w:pPr>
    </w:p>
    <w:p w:rsidR="00455133" w:rsidRPr="00C30766" w:rsidRDefault="00455133" w:rsidP="00455133">
      <w:pPr>
        <w:spacing w:after="0" w:line="240" w:lineRule="auto"/>
        <w:ind w:firstLine="709"/>
        <w:rPr>
          <w:rFonts w:ascii="Times New Roman" w:hAnsi="Times New Roman"/>
          <w:sz w:val="26"/>
          <w:szCs w:val="26"/>
        </w:rPr>
      </w:pPr>
      <w:r w:rsidRPr="00C30766">
        <w:rPr>
          <w:rFonts w:ascii="Times New Roman" w:hAnsi="Times New Roman"/>
          <w:sz w:val="26"/>
          <w:szCs w:val="26"/>
        </w:rPr>
        <w:t xml:space="preserve">Я ______________________________________,   ИИН: _________________, </w:t>
      </w:r>
    </w:p>
    <w:p w:rsidR="00455133" w:rsidRPr="00C30766" w:rsidRDefault="00455133" w:rsidP="00455133">
      <w:pPr>
        <w:spacing w:after="0" w:line="240" w:lineRule="auto"/>
        <w:rPr>
          <w:rFonts w:ascii="Times New Roman" w:hAnsi="Times New Roman"/>
          <w:sz w:val="26"/>
          <w:szCs w:val="26"/>
          <w:vertAlign w:val="superscript"/>
        </w:rPr>
      </w:pPr>
      <w:r w:rsidRPr="00C30766">
        <w:rPr>
          <w:rFonts w:ascii="Times New Roman" w:hAnsi="Times New Roman"/>
          <w:sz w:val="26"/>
          <w:szCs w:val="26"/>
          <w:vertAlign w:val="superscript"/>
        </w:rPr>
        <w:t xml:space="preserve">                                                                  (Ф.И.О. (при наличии)</w:t>
      </w:r>
    </w:p>
    <w:p w:rsidR="00455133" w:rsidRPr="00C30766" w:rsidRDefault="00455133" w:rsidP="00455133">
      <w:pPr>
        <w:pStyle w:val="ae"/>
        <w:ind w:left="0" w:firstLine="709"/>
        <w:jc w:val="both"/>
        <w:textAlignment w:val="baseline"/>
        <w:rPr>
          <w:sz w:val="26"/>
          <w:szCs w:val="26"/>
        </w:rPr>
      </w:pPr>
      <w:r w:rsidRPr="00C30766">
        <w:rPr>
          <w:sz w:val="26"/>
          <w:szCs w:val="26"/>
        </w:rPr>
        <w:t xml:space="preserve">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w:t>
      </w:r>
    </w:p>
    <w:p w:rsidR="00455133" w:rsidRPr="00C30766" w:rsidRDefault="00455133" w:rsidP="00455133">
      <w:pPr>
        <w:pStyle w:val="ae"/>
        <w:ind w:left="0" w:firstLine="709"/>
        <w:jc w:val="both"/>
        <w:textAlignment w:val="baseline"/>
        <w:rPr>
          <w:sz w:val="26"/>
          <w:szCs w:val="26"/>
        </w:rPr>
      </w:pPr>
      <w:r w:rsidRPr="00C30766">
        <w:rPr>
          <w:sz w:val="26"/>
          <w:szCs w:val="26"/>
        </w:rPr>
        <w:t>Обязуюсь пройти лабораторное обследование на COVID-19, в течении 48 часов   по месту проживания. Согласен на обработку персональных данных.</w:t>
      </w:r>
    </w:p>
    <w:p w:rsidR="00455133" w:rsidRPr="00C30766" w:rsidRDefault="00455133" w:rsidP="00455133">
      <w:pPr>
        <w:tabs>
          <w:tab w:val="left" w:pos="993"/>
        </w:tabs>
        <w:spacing w:after="0" w:line="240" w:lineRule="auto"/>
        <w:ind w:firstLine="709"/>
        <w:jc w:val="both"/>
        <w:rPr>
          <w:rFonts w:ascii="Times New Roman" w:hAnsi="Times New Roman"/>
          <w:sz w:val="28"/>
          <w:szCs w:val="28"/>
        </w:rPr>
      </w:pPr>
      <w:r w:rsidRPr="00C30766">
        <w:rPr>
          <w:rFonts w:ascii="Times New Roman" w:hAnsi="Times New Roman"/>
          <w:sz w:val="26"/>
          <w:szCs w:val="26"/>
        </w:rPr>
        <w:t>Осведомлён о необходимости</w:t>
      </w:r>
      <w:r w:rsidRPr="00C30766">
        <w:rPr>
          <w:rFonts w:ascii="Times New Roman" w:hAnsi="Times New Roman"/>
          <w:sz w:val="28"/>
          <w:szCs w:val="28"/>
        </w:rPr>
        <w:t xml:space="preserve"> </w:t>
      </w:r>
      <w:r w:rsidRPr="00C30766">
        <w:rPr>
          <w:rFonts w:ascii="Times New Roman" w:hAnsi="Times New Roman"/>
          <w:sz w:val="26"/>
          <w:szCs w:val="26"/>
        </w:rPr>
        <w:t xml:space="preserve">при появлении температуры или признаков недомогания незамедлительно обратиться в колл-центр по COVID-19 или вызвать скорую помощь, уведомив о </w:t>
      </w:r>
      <w:r w:rsidRPr="00C30766">
        <w:rPr>
          <w:rFonts w:ascii="Times New Roman" w:hAnsi="Times New Roman"/>
          <w:sz w:val="26"/>
          <w:szCs w:val="26"/>
          <w:lang w:val="kk-KZ"/>
        </w:rPr>
        <w:t>прибытии из-за рубежа</w:t>
      </w:r>
      <w:r w:rsidRPr="00C30766">
        <w:rPr>
          <w:rFonts w:ascii="Times New Roman" w:hAnsi="Times New Roman"/>
          <w:sz w:val="26"/>
          <w:szCs w:val="26"/>
        </w:rPr>
        <w:t>.</w:t>
      </w:r>
      <w:r w:rsidRPr="00C30766">
        <w:rPr>
          <w:rFonts w:ascii="Times New Roman" w:hAnsi="Times New Roman"/>
          <w:sz w:val="28"/>
          <w:szCs w:val="28"/>
        </w:rPr>
        <w:t xml:space="preserve"> </w:t>
      </w:r>
    </w:p>
    <w:p w:rsidR="00455133" w:rsidRPr="00C30766" w:rsidRDefault="00455133" w:rsidP="00455133">
      <w:pPr>
        <w:pStyle w:val="ae"/>
        <w:ind w:left="0" w:firstLine="709"/>
        <w:jc w:val="both"/>
        <w:textAlignment w:val="baseline"/>
        <w:rPr>
          <w:sz w:val="26"/>
          <w:szCs w:val="26"/>
        </w:rPr>
      </w:pPr>
      <w:r w:rsidRPr="00C30766">
        <w:rPr>
          <w:sz w:val="26"/>
          <w:szCs w:val="26"/>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C30766">
        <w:rPr>
          <w:spacing w:val="2"/>
          <w:sz w:val="26"/>
          <w:szCs w:val="26"/>
        </w:rPr>
        <w:t xml:space="preserve">невыполнение или ненадлежащее выполнение законных требований или </w:t>
      </w:r>
      <w:r w:rsidRPr="00C30766">
        <w:rPr>
          <w:spacing w:val="2"/>
          <w:sz w:val="26"/>
          <w:szCs w:val="26"/>
          <w:u w:val="single"/>
        </w:rPr>
        <w:t>постановлений</w:t>
      </w:r>
      <w:r w:rsidRPr="00C30766">
        <w:rPr>
          <w:spacing w:val="2"/>
          <w:sz w:val="26"/>
          <w:szCs w:val="26"/>
        </w:rPr>
        <w:t xml:space="preserve"> должностных лиц государственных органов в пределах их компетенции. </w:t>
      </w:r>
    </w:p>
    <w:p w:rsidR="00455133" w:rsidRPr="00C30766" w:rsidRDefault="00455133" w:rsidP="00455133">
      <w:pPr>
        <w:spacing w:after="0" w:line="240" w:lineRule="auto"/>
        <w:ind w:firstLine="709"/>
        <w:jc w:val="both"/>
        <w:rPr>
          <w:rFonts w:ascii="Times New Roman" w:hAnsi="Times New Roman"/>
          <w:sz w:val="26"/>
          <w:szCs w:val="26"/>
          <w:u w:val="single"/>
        </w:rPr>
      </w:pPr>
      <w:r w:rsidRPr="00C30766">
        <w:rPr>
          <w:rFonts w:ascii="Times New Roman" w:hAnsi="Times New Roman"/>
          <w:sz w:val="26"/>
          <w:szCs w:val="26"/>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w:t>
      </w:r>
      <w:r w:rsidRPr="00C30766">
        <w:rPr>
          <w:rFonts w:ascii="Times New Roman" w:hAnsi="Times New Roman"/>
          <w:sz w:val="26"/>
          <w:szCs w:val="26"/>
          <w:u w:val="single"/>
        </w:rPr>
        <w:t>выразившееся в отказе от предоставления необходимых документов, материалов, статистических и иных сведений,</w:t>
      </w:r>
      <w:r w:rsidRPr="00C30766">
        <w:rPr>
          <w:rFonts w:ascii="Times New Roman" w:hAnsi="Times New Roman"/>
          <w:sz w:val="26"/>
          <w:szCs w:val="26"/>
        </w:rPr>
        <w:t xml:space="preserve"> информации, </w:t>
      </w:r>
      <w:r w:rsidRPr="00C30766">
        <w:rPr>
          <w:rFonts w:ascii="Times New Roman" w:hAnsi="Times New Roman"/>
          <w:sz w:val="26"/>
          <w:szCs w:val="26"/>
          <w:u w:val="single"/>
        </w:rPr>
        <w:t>либо предоставление недостоверной информации.</w:t>
      </w:r>
    </w:p>
    <w:p w:rsidR="00455133" w:rsidRPr="00C30766" w:rsidRDefault="00455133" w:rsidP="00455133">
      <w:pPr>
        <w:spacing w:after="0" w:line="240" w:lineRule="auto"/>
        <w:ind w:firstLine="709"/>
        <w:jc w:val="both"/>
        <w:rPr>
          <w:rFonts w:ascii="Times New Roman" w:hAnsi="Times New Roman"/>
          <w:sz w:val="26"/>
          <w:szCs w:val="26"/>
        </w:rPr>
      </w:pPr>
      <w:r w:rsidRPr="00C30766">
        <w:rPr>
          <w:rFonts w:ascii="Times New Roman" w:hAnsi="Times New Roman"/>
          <w:sz w:val="26"/>
          <w:szCs w:val="26"/>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455133" w:rsidRPr="00C30766" w:rsidRDefault="00455133" w:rsidP="00455133">
      <w:pPr>
        <w:spacing w:after="0" w:line="240" w:lineRule="auto"/>
        <w:ind w:firstLine="709"/>
        <w:jc w:val="right"/>
        <w:rPr>
          <w:rFonts w:ascii="Times New Roman" w:hAnsi="Times New Roman"/>
          <w:sz w:val="26"/>
          <w:szCs w:val="26"/>
        </w:rPr>
      </w:pPr>
    </w:p>
    <w:p w:rsidR="00455133" w:rsidRPr="00C30766" w:rsidRDefault="00455133" w:rsidP="00455133">
      <w:pPr>
        <w:spacing w:after="0" w:line="240" w:lineRule="auto"/>
        <w:ind w:firstLine="709"/>
        <w:jc w:val="right"/>
        <w:rPr>
          <w:rFonts w:ascii="Times New Roman" w:hAnsi="Times New Roman"/>
          <w:sz w:val="26"/>
          <w:szCs w:val="26"/>
        </w:rPr>
      </w:pPr>
      <w:r w:rsidRPr="00C30766">
        <w:rPr>
          <w:rFonts w:ascii="Times New Roman" w:hAnsi="Times New Roman"/>
          <w:sz w:val="26"/>
          <w:szCs w:val="26"/>
        </w:rPr>
        <w:t>Дата:_________</w:t>
      </w:r>
    </w:p>
    <w:p w:rsidR="00455133" w:rsidRPr="00C30766" w:rsidRDefault="00455133" w:rsidP="00455133">
      <w:pPr>
        <w:shd w:val="clear" w:color="auto" w:fill="FFFFFF"/>
        <w:spacing w:after="0" w:line="240" w:lineRule="auto"/>
        <w:jc w:val="right"/>
        <w:rPr>
          <w:rFonts w:ascii="Times New Roman" w:hAnsi="Times New Roman"/>
          <w:b/>
          <w:sz w:val="28"/>
          <w:szCs w:val="28"/>
        </w:rPr>
      </w:pPr>
      <w:r w:rsidRPr="00C30766">
        <w:rPr>
          <w:rFonts w:ascii="Times New Roman" w:hAnsi="Times New Roman"/>
          <w:sz w:val="26"/>
          <w:szCs w:val="26"/>
        </w:rPr>
        <w:t>Подпись____________</w:t>
      </w:r>
    </w:p>
    <w:p w:rsidR="00455133" w:rsidRPr="00C30766" w:rsidRDefault="00455133" w:rsidP="00455133">
      <w:pPr>
        <w:spacing w:after="0" w:line="240" w:lineRule="auto"/>
        <w:jc w:val="center"/>
        <w:rPr>
          <w:rFonts w:ascii="Times New Roman" w:hAnsi="Times New Roman"/>
          <w:b/>
          <w:sz w:val="28"/>
          <w:szCs w:val="28"/>
        </w:rPr>
      </w:pPr>
    </w:p>
    <w:p w:rsidR="00CE4B59" w:rsidRPr="00C30766" w:rsidRDefault="00CE4B59" w:rsidP="003D43D5">
      <w:pPr>
        <w:tabs>
          <w:tab w:val="left" w:pos="6800"/>
        </w:tabs>
        <w:spacing w:after="0" w:line="240" w:lineRule="auto"/>
        <w:ind w:left="5245"/>
        <w:contextualSpacing/>
        <w:jc w:val="center"/>
        <w:rPr>
          <w:rFonts w:ascii="Times New Roman" w:eastAsia="Calibri" w:hAnsi="Times New Roman"/>
          <w:sz w:val="28"/>
          <w:szCs w:val="28"/>
        </w:rPr>
      </w:pPr>
    </w:p>
    <w:p w:rsidR="00CE4B59" w:rsidRPr="00C30766" w:rsidRDefault="00CE4B59" w:rsidP="003D43D5">
      <w:pPr>
        <w:tabs>
          <w:tab w:val="left" w:pos="6800"/>
        </w:tabs>
        <w:spacing w:after="0" w:line="240" w:lineRule="auto"/>
        <w:ind w:left="5245"/>
        <w:contextualSpacing/>
        <w:jc w:val="center"/>
        <w:rPr>
          <w:rFonts w:ascii="Times New Roman" w:eastAsia="Calibri" w:hAnsi="Times New Roman"/>
          <w:sz w:val="28"/>
          <w:szCs w:val="28"/>
        </w:rPr>
      </w:pPr>
    </w:p>
    <w:p w:rsidR="00CE4B59" w:rsidRPr="00C30766" w:rsidRDefault="00CE4B59" w:rsidP="003D43D5">
      <w:pPr>
        <w:tabs>
          <w:tab w:val="left" w:pos="6800"/>
        </w:tabs>
        <w:spacing w:after="0" w:line="240" w:lineRule="auto"/>
        <w:ind w:left="5245"/>
        <w:contextualSpacing/>
        <w:jc w:val="center"/>
        <w:rPr>
          <w:rFonts w:ascii="Times New Roman" w:eastAsia="Calibri" w:hAnsi="Times New Roman"/>
          <w:sz w:val="28"/>
          <w:szCs w:val="28"/>
        </w:rPr>
      </w:pPr>
    </w:p>
    <w:p w:rsidR="00CE4B59" w:rsidRPr="00C30766" w:rsidRDefault="00CE4B59" w:rsidP="003D43D5">
      <w:pPr>
        <w:tabs>
          <w:tab w:val="left" w:pos="6800"/>
        </w:tabs>
        <w:spacing w:after="0" w:line="240" w:lineRule="auto"/>
        <w:ind w:left="5245"/>
        <w:contextualSpacing/>
        <w:jc w:val="center"/>
        <w:rPr>
          <w:rFonts w:ascii="Times New Roman" w:eastAsia="Calibri" w:hAnsi="Times New Roman"/>
          <w:sz w:val="28"/>
          <w:szCs w:val="28"/>
        </w:rPr>
      </w:pPr>
    </w:p>
    <w:p w:rsidR="00CE4B59" w:rsidRPr="00C30766" w:rsidRDefault="00CE4B59" w:rsidP="003D43D5">
      <w:pPr>
        <w:tabs>
          <w:tab w:val="left" w:pos="6800"/>
        </w:tabs>
        <w:spacing w:after="0" w:line="240" w:lineRule="auto"/>
        <w:ind w:left="5245"/>
        <w:contextualSpacing/>
        <w:jc w:val="center"/>
        <w:rPr>
          <w:rFonts w:ascii="Times New Roman" w:eastAsia="Calibri" w:hAnsi="Times New Roman"/>
          <w:sz w:val="28"/>
          <w:szCs w:val="28"/>
        </w:rPr>
      </w:pPr>
    </w:p>
    <w:p w:rsidR="00CE4B59" w:rsidRPr="00C30766" w:rsidRDefault="00CE4B59" w:rsidP="003D43D5">
      <w:pPr>
        <w:tabs>
          <w:tab w:val="left" w:pos="6800"/>
        </w:tabs>
        <w:spacing w:after="0" w:line="240" w:lineRule="auto"/>
        <w:ind w:left="5245"/>
        <w:contextualSpacing/>
        <w:jc w:val="center"/>
        <w:rPr>
          <w:rFonts w:ascii="Times New Roman" w:eastAsia="Calibri" w:hAnsi="Times New Roman"/>
          <w:sz w:val="28"/>
          <w:szCs w:val="28"/>
        </w:rPr>
      </w:pPr>
    </w:p>
    <w:p w:rsidR="0088288A" w:rsidRPr="00C30766" w:rsidRDefault="0088288A" w:rsidP="003D43D5">
      <w:pPr>
        <w:tabs>
          <w:tab w:val="left" w:pos="6800"/>
        </w:tabs>
        <w:spacing w:after="0" w:line="240" w:lineRule="auto"/>
        <w:ind w:left="5245"/>
        <w:contextualSpacing/>
        <w:jc w:val="center"/>
        <w:rPr>
          <w:rFonts w:ascii="Times New Roman" w:eastAsia="Calibri" w:hAnsi="Times New Roman"/>
          <w:sz w:val="28"/>
          <w:szCs w:val="28"/>
        </w:rPr>
      </w:pPr>
    </w:p>
    <w:p w:rsidR="0088288A" w:rsidRPr="00C30766" w:rsidRDefault="0088288A" w:rsidP="003D43D5">
      <w:pPr>
        <w:tabs>
          <w:tab w:val="left" w:pos="6800"/>
        </w:tabs>
        <w:spacing w:after="0" w:line="240" w:lineRule="auto"/>
        <w:ind w:left="5245"/>
        <w:contextualSpacing/>
        <w:jc w:val="center"/>
        <w:rPr>
          <w:rFonts w:ascii="Times New Roman" w:eastAsia="Calibri" w:hAnsi="Times New Roman"/>
          <w:sz w:val="28"/>
          <w:szCs w:val="28"/>
        </w:rPr>
      </w:pPr>
    </w:p>
    <w:p w:rsidR="0088288A" w:rsidRPr="00C30766" w:rsidRDefault="0088288A" w:rsidP="003D43D5">
      <w:pPr>
        <w:tabs>
          <w:tab w:val="left" w:pos="6800"/>
        </w:tabs>
        <w:spacing w:after="0" w:line="240" w:lineRule="auto"/>
        <w:ind w:left="5245"/>
        <w:contextualSpacing/>
        <w:jc w:val="center"/>
        <w:rPr>
          <w:rFonts w:ascii="Times New Roman" w:eastAsia="Calibri" w:hAnsi="Times New Roman"/>
          <w:sz w:val="28"/>
          <w:szCs w:val="28"/>
        </w:rPr>
      </w:pPr>
    </w:p>
    <w:p w:rsidR="00997D9E" w:rsidRPr="00C30766" w:rsidRDefault="00997D9E" w:rsidP="003D43D5">
      <w:pPr>
        <w:tabs>
          <w:tab w:val="left" w:pos="6800"/>
        </w:tabs>
        <w:spacing w:after="0" w:line="240" w:lineRule="auto"/>
        <w:ind w:left="5245"/>
        <w:contextualSpacing/>
        <w:jc w:val="center"/>
        <w:rPr>
          <w:rFonts w:ascii="Times New Roman" w:eastAsia="Calibri" w:hAnsi="Times New Roman"/>
          <w:sz w:val="28"/>
          <w:szCs w:val="28"/>
        </w:rPr>
      </w:pPr>
    </w:p>
    <w:p w:rsidR="00997D9E" w:rsidRPr="00C30766" w:rsidRDefault="00997D9E" w:rsidP="003D43D5">
      <w:pPr>
        <w:tabs>
          <w:tab w:val="left" w:pos="6800"/>
        </w:tabs>
        <w:spacing w:after="0" w:line="240" w:lineRule="auto"/>
        <w:ind w:left="5245"/>
        <w:contextualSpacing/>
        <w:jc w:val="center"/>
        <w:rPr>
          <w:rFonts w:ascii="Times New Roman" w:eastAsia="Calibri" w:hAnsi="Times New Roman"/>
          <w:sz w:val="28"/>
          <w:szCs w:val="28"/>
        </w:rPr>
      </w:pPr>
    </w:p>
    <w:p w:rsidR="00CE4B59" w:rsidRPr="00C30766" w:rsidRDefault="00CE4B59" w:rsidP="003D43D5">
      <w:pPr>
        <w:tabs>
          <w:tab w:val="left" w:pos="6800"/>
        </w:tabs>
        <w:spacing w:after="0" w:line="240" w:lineRule="auto"/>
        <w:ind w:left="5245"/>
        <w:contextualSpacing/>
        <w:jc w:val="center"/>
        <w:rPr>
          <w:rFonts w:ascii="Times New Roman" w:eastAsia="Calibri" w:hAnsi="Times New Roman"/>
          <w:sz w:val="28"/>
          <w:szCs w:val="28"/>
        </w:rPr>
      </w:pPr>
    </w:p>
    <w:p w:rsidR="005F35B6" w:rsidRPr="00C30766" w:rsidRDefault="005F35B6" w:rsidP="003D43D5">
      <w:pPr>
        <w:tabs>
          <w:tab w:val="left" w:pos="6800"/>
        </w:tabs>
        <w:spacing w:after="0" w:line="240" w:lineRule="auto"/>
        <w:ind w:left="5245"/>
        <w:contextualSpacing/>
        <w:jc w:val="center"/>
        <w:rPr>
          <w:rFonts w:ascii="Times New Roman" w:eastAsia="Calibri" w:hAnsi="Times New Roman"/>
          <w:sz w:val="28"/>
          <w:szCs w:val="28"/>
        </w:rPr>
      </w:pPr>
      <w:r w:rsidRPr="00C30766">
        <w:rPr>
          <w:rFonts w:ascii="Times New Roman" w:eastAsia="Calibri" w:hAnsi="Times New Roman"/>
          <w:sz w:val="28"/>
          <w:szCs w:val="28"/>
        </w:rPr>
        <w:t xml:space="preserve">Приложение </w:t>
      </w:r>
      <w:r w:rsidR="00455133" w:rsidRPr="00C30766">
        <w:rPr>
          <w:rFonts w:ascii="Times New Roman" w:eastAsia="Calibri" w:hAnsi="Times New Roman"/>
          <w:sz w:val="28"/>
          <w:szCs w:val="28"/>
        </w:rPr>
        <w:t>2</w:t>
      </w:r>
    </w:p>
    <w:p w:rsidR="005F35B6" w:rsidRPr="00C30766" w:rsidRDefault="005F35B6" w:rsidP="003D43D5">
      <w:pPr>
        <w:pStyle w:val="a3"/>
        <w:spacing w:after="0" w:line="240" w:lineRule="auto"/>
        <w:ind w:left="5103"/>
        <w:jc w:val="center"/>
        <w:rPr>
          <w:rFonts w:ascii="Times New Roman" w:hAnsi="Times New Roman"/>
          <w:sz w:val="28"/>
          <w:szCs w:val="28"/>
        </w:rPr>
      </w:pPr>
      <w:r w:rsidRPr="00C30766">
        <w:rPr>
          <w:rFonts w:ascii="Times New Roman" w:hAnsi="Times New Roman"/>
          <w:sz w:val="28"/>
          <w:szCs w:val="28"/>
        </w:rPr>
        <w:t xml:space="preserve">к постановлению Главного государственного санитарного врача </w:t>
      </w:r>
    </w:p>
    <w:p w:rsidR="005F35B6" w:rsidRPr="00C30766" w:rsidRDefault="005F35B6" w:rsidP="003D43D5">
      <w:pPr>
        <w:pStyle w:val="a3"/>
        <w:spacing w:after="0" w:line="240" w:lineRule="auto"/>
        <w:ind w:left="5103"/>
        <w:jc w:val="center"/>
        <w:rPr>
          <w:rFonts w:ascii="Times New Roman" w:hAnsi="Times New Roman"/>
          <w:sz w:val="28"/>
          <w:szCs w:val="28"/>
        </w:rPr>
      </w:pPr>
      <w:r w:rsidRPr="00C30766">
        <w:rPr>
          <w:rFonts w:ascii="Times New Roman" w:hAnsi="Times New Roman"/>
          <w:sz w:val="28"/>
          <w:szCs w:val="28"/>
        </w:rPr>
        <w:t xml:space="preserve">Республики Казахстан </w:t>
      </w:r>
    </w:p>
    <w:p w:rsidR="005F35B6" w:rsidRPr="00C30766" w:rsidRDefault="005F35B6" w:rsidP="003D43D5">
      <w:pPr>
        <w:pStyle w:val="a3"/>
        <w:spacing w:after="0" w:line="240" w:lineRule="auto"/>
        <w:ind w:left="5103"/>
        <w:jc w:val="center"/>
        <w:rPr>
          <w:rFonts w:ascii="Times New Roman" w:hAnsi="Times New Roman"/>
          <w:sz w:val="28"/>
          <w:szCs w:val="28"/>
        </w:rPr>
      </w:pPr>
      <w:r w:rsidRPr="00C30766">
        <w:rPr>
          <w:rFonts w:ascii="Times New Roman" w:hAnsi="Times New Roman"/>
          <w:sz w:val="28"/>
          <w:szCs w:val="28"/>
        </w:rPr>
        <w:t>№        от              2020 года</w:t>
      </w:r>
    </w:p>
    <w:p w:rsidR="00F74DBF" w:rsidRPr="00C30766" w:rsidRDefault="00F74DBF" w:rsidP="003D43D5">
      <w:pPr>
        <w:pStyle w:val="a3"/>
        <w:spacing w:after="0" w:line="240" w:lineRule="auto"/>
        <w:ind w:left="5103"/>
        <w:jc w:val="center"/>
        <w:rPr>
          <w:rFonts w:ascii="Times New Roman" w:hAnsi="Times New Roman"/>
          <w:sz w:val="28"/>
          <w:szCs w:val="28"/>
        </w:rPr>
      </w:pPr>
    </w:p>
    <w:p w:rsidR="00174317" w:rsidRPr="00C30766" w:rsidRDefault="00174317" w:rsidP="003D43D5">
      <w:pPr>
        <w:pStyle w:val="a3"/>
        <w:spacing w:after="0" w:line="240" w:lineRule="auto"/>
        <w:ind w:left="5103"/>
        <w:jc w:val="center"/>
        <w:rPr>
          <w:rFonts w:ascii="Times New Roman" w:hAnsi="Times New Roman"/>
          <w:sz w:val="28"/>
          <w:szCs w:val="28"/>
        </w:rPr>
      </w:pPr>
    </w:p>
    <w:p w:rsidR="00F74DBF" w:rsidRPr="00C30766" w:rsidRDefault="00F74DBF" w:rsidP="003D43D5">
      <w:pPr>
        <w:spacing w:after="0" w:line="240" w:lineRule="auto"/>
        <w:jc w:val="center"/>
        <w:rPr>
          <w:rFonts w:ascii="Times New Roman" w:eastAsia="Times New Roman" w:hAnsi="Times New Roman"/>
          <w:b/>
          <w:sz w:val="28"/>
          <w:szCs w:val="28"/>
        </w:rPr>
      </w:pPr>
      <w:r w:rsidRPr="00C30766">
        <w:rPr>
          <w:rFonts w:ascii="Times New Roman" w:eastAsia="Times New Roman" w:hAnsi="Times New Roman"/>
          <w:b/>
          <w:sz w:val="28"/>
          <w:szCs w:val="28"/>
        </w:rPr>
        <w:t>Алгоритм</w:t>
      </w:r>
    </w:p>
    <w:p w:rsidR="00F74DBF" w:rsidRPr="00C30766" w:rsidRDefault="00F74DBF" w:rsidP="003D43D5">
      <w:pPr>
        <w:spacing w:after="0" w:line="240" w:lineRule="auto"/>
        <w:jc w:val="center"/>
        <w:rPr>
          <w:rFonts w:ascii="Times New Roman" w:eastAsia="Times New Roman" w:hAnsi="Times New Roman"/>
          <w:b/>
          <w:sz w:val="28"/>
          <w:szCs w:val="28"/>
        </w:rPr>
      </w:pPr>
      <w:r w:rsidRPr="00C30766">
        <w:rPr>
          <w:rFonts w:ascii="Times New Roman" w:eastAsia="Times New Roman" w:hAnsi="Times New Roman"/>
          <w:b/>
          <w:sz w:val="28"/>
          <w:szCs w:val="28"/>
        </w:rPr>
        <w:t xml:space="preserve">обработки данных инфицированных и контактных, с целью </w:t>
      </w:r>
    </w:p>
    <w:p w:rsidR="00F74DBF" w:rsidRPr="00C30766" w:rsidRDefault="00F74DBF" w:rsidP="003D43D5">
      <w:pPr>
        <w:spacing w:after="0" w:line="240" w:lineRule="auto"/>
        <w:jc w:val="center"/>
        <w:rPr>
          <w:rFonts w:ascii="Times New Roman" w:eastAsia="Times New Roman" w:hAnsi="Times New Roman"/>
          <w:b/>
          <w:sz w:val="28"/>
          <w:szCs w:val="28"/>
        </w:rPr>
      </w:pPr>
      <w:r w:rsidRPr="00C30766">
        <w:rPr>
          <w:rFonts w:ascii="Times New Roman" w:eastAsia="Times New Roman" w:hAnsi="Times New Roman"/>
          <w:b/>
          <w:sz w:val="28"/>
          <w:szCs w:val="28"/>
        </w:rPr>
        <w:t>мониторинга и проведения расследования при регистрации COVID-19</w:t>
      </w:r>
    </w:p>
    <w:p w:rsidR="00F74DBF" w:rsidRPr="00C30766" w:rsidRDefault="00F74DBF" w:rsidP="003D43D5">
      <w:pPr>
        <w:spacing w:after="0" w:line="240" w:lineRule="auto"/>
        <w:jc w:val="center"/>
        <w:rPr>
          <w:rFonts w:ascii="Times New Roman" w:eastAsia="Times New Roman" w:hAnsi="Times New Roman"/>
          <w:b/>
          <w:sz w:val="28"/>
          <w:szCs w:val="28"/>
        </w:rPr>
      </w:pPr>
    </w:p>
    <w:p w:rsidR="00B036A2" w:rsidRPr="00C30766" w:rsidRDefault="00B036A2" w:rsidP="00B036A2">
      <w:pPr>
        <w:numPr>
          <w:ilvl w:val="0"/>
          <w:numId w:val="21"/>
        </w:numPr>
        <w:pBdr>
          <w:top w:val="nil"/>
          <w:left w:val="nil"/>
          <w:bottom w:val="nil"/>
          <w:right w:val="nil"/>
          <w:between w:val="nil"/>
        </w:pBdr>
        <w:tabs>
          <w:tab w:val="left" w:pos="993"/>
        </w:tabs>
        <w:spacing w:after="0" w:line="240" w:lineRule="auto"/>
        <w:ind w:left="0" w:firstLine="851"/>
        <w:jc w:val="both"/>
        <w:rPr>
          <w:rFonts w:ascii="Times New Roman" w:eastAsia="Times New Roman" w:hAnsi="Times New Roman"/>
          <w:sz w:val="28"/>
          <w:szCs w:val="28"/>
        </w:rPr>
      </w:pPr>
      <w:r w:rsidRPr="00C30766">
        <w:rPr>
          <w:rFonts w:ascii="Times New Roman" w:eastAsia="Times New Roman" w:hAnsi="Times New Roman"/>
          <w:sz w:val="28"/>
          <w:szCs w:val="28"/>
        </w:rPr>
        <w:t xml:space="preserve">Регистрация инфицированных и контактных с целью мониторинга и расследования при регистрации COVID-19 проводится с использованием предварительной классификации: </w:t>
      </w:r>
    </w:p>
    <w:p w:rsidR="00B036A2" w:rsidRPr="00C30766" w:rsidRDefault="00B036A2" w:rsidP="00B036A2">
      <w:pPr>
        <w:pStyle w:val="a3"/>
        <w:numPr>
          <w:ilvl w:val="0"/>
          <w:numId w:val="10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C30766">
        <w:rPr>
          <w:rFonts w:ascii="Times New Roman" w:eastAsia="Times New Roman" w:hAnsi="Times New Roman"/>
          <w:sz w:val="28"/>
          <w:szCs w:val="28"/>
        </w:rPr>
        <w:t xml:space="preserve">завозные случаи (авиарейсы, железнодорожные перевозки, авто); </w:t>
      </w:r>
    </w:p>
    <w:p w:rsidR="00B036A2" w:rsidRPr="00C30766" w:rsidRDefault="00B036A2" w:rsidP="00B036A2">
      <w:pPr>
        <w:pStyle w:val="a3"/>
        <w:numPr>
          <w:ilvl w:val="0"/>
          <w:numId w:val="102"/>
        </w:numPr>
        <w:pBdr>
          <w:top w:val="nil"/>
          <w:left w:val="nil"/>
          <w:bottom w:val="nil"/>
          <w:right w:val="nil"/>
          <w:between w:val="nil"/>
        </w:pBdr>
        <w:tabs>
          <w:tab w:val="left" w:pos="0"/>
          <w:tab w:val="left" w:pos="993"/>
        </w:tabs>
        <w:spacing w:after="0" w:line="240" w:lineRule="auto"/>
        <w:ind w:left="0" w:firstLine="709"/>
        <w:jc w:val="both"/>
        <w:rPr>
          <w:rFonts w:ascii="Times New Roman" w:eastAsia="Times New Roman" w:hAnsi="Times New Roman"/>
          <w:sz w:val="28"/>
          <w:szCs w:val="28"/>
        </w:rPr>
      </w:pPr>
      <w:r w:rsidRPr="00C30766">
        <w:rPr>
          <w:rFonts w:ascii="Times New Roman" w:eastAsia="Times New Roman" w:hAnsi="Times New Roman"/>
          <w:sz w:val="28"/>
          <w:szCs w:val="28"/>
        </w:rPr>
        <w:t>контактные случаи (из категории близких контактов инфицированных);</w:t>
      </w:r>
    </w:p>
    <w:p w:rsidR="00B036A2" w:rsidRPr="00C30766" w:rsidRDefault="00B036A2" w:rsidP="00B036A2">
      <w:pPr>
        <w:pStyle w:val="a3"/>
        <w:numPr>
          <w:ilvl w:val="0"/>
          <w:numId w:val="10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C30766">
        <w:rPr>
          <w:rFonts w:ascii="Times New Roman" w:eastAsia="Times New Roman" w:hAnsi="Times New Roman"/>
          <w:sz w:val="28"/>
          <w:szCs w:val="28"/>
        </w:rPr>
        <w:t>местные случаи (не установленные источники инфицирования)</w:t>
      </w:r>
    </w:p>
    <w:p w:rsidR="00B036A2" w:rsidRPr="00C30766" w:rsidRDefault="00B036A2" w:rsidP="00B036A2">
      <w:pPr>
        <w:pStyle w:val="a3"/>
        <w:numPr>
          <w:ilvl w:val="0"/>
          <w:numId w:val="10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C30766">
        <w:rPr>
          <w:rFonts w:ascii="Times New Roman" w:eastAsia="Times New Roman" w:hAnsi="Times New Roman"/>
          <w:sz w:val="28"/>
          <w:szCs w:val="28"/>
        </w:rPr>
        <w:t xml:space="preserve">выявленные в рамках проведения скрининга с профилактической целью. </w:t>
      </w:r>
    </w:p>
    <w:p w:rsidR="00F74DBF" w:rsidRPr="00C30766" w:rsidRDefault="00CC2177" w:rsidP="003D43D5">
      <w:pPr>
        <w:pBdr>
          <w:top w:val="nil"/>
          <w:left w:val="nil"/>
          <w:bottom w:val="nil"/>
          <w:right w:val="nil"/>
          <w:between w:val="nil"/>
        </w:pBdr>
        <w:tabs>
          <w:tab w:val="left" w:pos="993"/>
        </w:tabs>
        <w:spacing w:after="0" w:line="240" w:lineRule="auto"/>
        <w:ind w:left="851" w:hanging="142"/>
        <w:jc w:val="both"/>
        <w:rPr>
          <w:rFonts w:ascii="Times New Roman" w:eastAsia="Times New Roman" w:hAnsi="Times New Roman"/>
          <w:sz w:val="28"/>
          <w:szCs w:val="28"/>
        </w:rPr>
      </w:pPr>
      <w:r w:rsidRPr="00C30766">
        <w:rPr>
          <w:rFonts w:ascii="Times New Roman" w:eastAsia="Times New Roman" w:hAnsi="Times New Roman"/>
          <w:sz w:val="28"/>
          <w:szCs w:val="28"/>
        </w:rPr>
        <w:t xml:space="preserve">1.1 </w:t>
      </w:r>
      <w:r w:rsidR="00F74DBF" w:rsidRPr="00C30766">
        <w:rPr>
          <w:rFonts w:ascii="Times New Roman" w:eastAsia="Times New Roman" w:hAnsi="Times New Roman"/>
          <w:sz w:val="28"/>
          <w:szCs w:val="28"/>
        </w:rPr>
        <w:t>Регистрация завозных случаев:</w:t>
      </w:r>
    </w:p>
    <w:p w:rsidR="00F74DBF" w:rsidRPr="00C30766" w:rsidRDefault="00CC2177" w:rsidP="003D43D5">
      <w:pPr>
        <w:pBdr>
          <w:top w:val="nil"/>
          <w:left w:val="nil"/>
          <w:bottom w:val="nil"/>
          <w:right w:val="nil"/>
          <w:between w:val="nil"/>
        </w:pBdr>
        <w:tabs>
          <w:tab w:val="left" w:pos="1560"/>
        </w:tabs>
        <w:spacing w:after="0" w:line="240" w:lineRule="auto"/>
        <w:ind w:firstLine="709"/>
        <w:jc w:val="both"/>
        <w:rPr>
          <w:rFonts w:ascii="Times New Roman" w:eastAsia="Times New Roman" w:hAnsi="Times New Roman"/>
          <w:sz w:val="28"/>
          <w:szCs w:val="28"/>
        </w:rPr>
      </w:pPr>
      <w:r w:rsidRPr="00C30766">
        <w:rPr>
          <w:rFonts w:ascii="Times New Roman" w:eastAsia="Times New Roman" w:hAnsi="Times New Roman"/>
          <w:sz w:val="28"/>
          <w:szCs w:val="28"/>
        </w:rPr>
        <w:t xml:space="preserve">1.1.1. </w:t>
      </w:r>
      <w:r w:rsidR="00F74DBF" w:rsidRPr="00C30766">
        <w:rPr>
          <w:rFonts w:ascii="Times New Roman" w:eastAsia="Times New Roman" w:hAnsi="Times New Roman"/>
          <w:sz w:val="28"/>
          <w:szCs w:val="28"/>
        </w:rPr>
        <w:t xml:space="preserve">Специалисты санитарно-карантинных пунктов территориальных </w:t>
      </w:r>
      <w:r w:rsidR="00F74DBF" w:rsidRPr="00C30766">
        <w:rPr>
          <w:rFonts w:ascii="Times New Roman" w:eastAsia="Times New Roman" w:hAnsi="Times New Roman"/>
          <w:bCs/>
          <w:sz w:val="28"/>
          <w:szCs w:val="28"/>
        </w:rPr>
        <w:t xml:space="preserve">Департаментов </w:t>
      </w:r>
      <w:r w:rsidR="00F74DBF" w:rsidRPr="00C30766">
        <w:rPr>
          <w:rFonts w:ascii="Times New Roman" w:hAnsi="Times New Roman"/>
          <w:bCs/>
          <w:sz w:val="28"/>
          <w:szCs w:val="28"/>
        </w:rPr>
        <w:t xml:space="preserve">контроля качества и безопасности товаров и услуг </w:t>
      </w:r>
      <w:r w:rsidR="00F74DBF" w:rsidRPr="00C30766">
        <w:rPr>
          <w:rFonts w:ascii="Times New Roman" w:eastAsia="Times New Roman" w:hAnsi="Times New Roman"/>
          <w:bCs/>
          <w:sz w:val="28"/>
          <w:szCs w:val="28"/>
        </w:rPr>
        <w:t>на транспорте</w:t>
      </w:r>
      <w:r w:rsidR="00F74DBF" w:rsidRPr="00C30766">
        <w:rPr>
          <w:rFonts w:ascii="Times New Roman" w:eastAsia="Times New Roman" w:hAnsi="Times New Roman"/>
          <w:sz w:val="28"/>
          <w:szCs w:val="28"/>
        </w:rPr>
        <w:t xml:space="preserve">  </w:t>
      </w:r>
      <w:r w:rsidR="00F74DBF" w:rsidRPr="00C30766">
        <w:rPr>
          <w:rFonts w:ascii="Times New Roman" w:eastAsia="Times New Roman" w:hAnsi="Times New Roman"/>
          <w:bCs/>
          <w:sz w:val="28"/>
          <w:szCs w:val="28"/>
        </w:rPr>
        <w:t xml:space="preserve">Комитета контроля качества и безопасности товаров и услуг </w:t>
      </w:r>
      <w:r w:rsidR="00F74DBF" w:rsidRPr="00C30766">
        <w:rPr>
          <w:rFonts w:ascii="Times New Roman" w:hAnsi="Times New Roman"/>
          <w:bCs/>
          <w:sz w:val="28"/>
          <w:szCs w:val="28"/>
        </w:rPr>
        <w:t>Министерства здравоохранения Республики Казахстан</w:t>
      </w:r>
      <w:r w:rsidR="00F74DBF" w:rsidRPr="00C30766">
        <w:rPr>
          <w:rFonts w:ascii="Times New Roman" w:eastAsia="Times New Roman" w:hAnsi="Times New Roman"/>
          <w:sz w:val="28"/>
          <w:szCs w:val="28"/>
        </w:rPr>
        <w:t xml:space="preserve"> (далее - СКП) проводят анкетирование в Веб приложении </w:t>
      </w:r>
      <w:r w:rsidR="00F74DBF" w:rsidRPr="00C30766">
        <w:rPr>
          <w:rFonts w:ascii="Times New Roman" w:eastAsia="Times New Roman" w:hAnsi="Times New Roman"/>
          <w:sz w:val="28"/>
          <w:szCs w:val="28"/>
          <w:lang w:val="en-US"/>
        </w:rPr>
        <w:t>COVID</w:t>
      </w:r>
      <w:r w:rsidR="00F74DBF" w:rsidRPr="00C30766">
        <w:rPr>
          <w:rFonts w:ascii="Times New Roman" w:eastAsia="Times New Roman" w:hAnsi="Times New Roman"/>
          <w:sz w:val="28"/>
          <w:szCs w:val="28"/>
        </w:rPr>
        <w:t xml:space="preserve">-19 Министерства здравоохранения Республики Казахстан (далее – Веб приложение </w:t>
      </w:r>
      <w:r w:rsidR="00F74DBF" w:rsidRPr="00C30766">
        <w:rPr>
          <w:rFonts w:ascii="Times New Roman" w:eastAsia="Times New Roman" w:hAnsi="Times New Roman"/>
          <w:sz w:val="28"/>
          <w:szCs w:val="28"/>
          <w:lang w:val="en-US"/>
        </w:rPr>
        <w:t>COVID</w:t>
      </w:r>
      <w:r w:rsidR="00F74DBF" w:rsidRPr="00C30766">
        <w:rPr>
          <w:rFonts w:ascii="Times New Roman" w:eastAsia="Times New Roman" w:hAnsi="Times New Roman"/>
          <w:sz w:val="28"/>
          <w:szCs w:val="28"/>
        </w:rPr>
        <w:t>-19) либо на бумажном носителе формы, для регистрации пассажиров, прибывших из других стран на бумажном носителе. Заполнение анкет производится пассажирами самостоятельно, либо с помощью специалистов СКП.</w:t>
      </w:r>
    </w:p>
    <w:p w:rsidR="00F74DBF" w:rsidRPr="00C30766" w:rsidRDefault="00CC2177" w:rsidP="003D43D5">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C30766">
        <w:rPr>
          <w:rFonts w:ascii="Times New Roman" w:eastAsia="Times New Roman" w:hAnsi="Times New Roman"/>
          <w:sz w:val="28"/>
          <w:szCs w:val="28"/>
        </w:rPr>
        <w:t xml:space="preserve">1.1.2. </w:t>
      </w:r>
      <w:r w:rsidR="00F74DBF" w:rsidRPr="00C30766">
        <w:rPr>
          <w:rFonts w:ascii="Times New Roman" w:eastAsia="Times New Roman" w:hAnsi="Times New Roman"/>
          <w:sz w:val="28"/>
          <w:szCs w:val="28"/>
        </w:rPr>
        <w:t>Отказ от заполнения анкет</w:t>
      </w:r>
      <w:r w:rsidR="00F74DBF" w:rsidRPr="00C30766">
        <w:rPr>
          <w:rFonts w:ascii="Times New Roman" w:hAnsi="Times New Roman"/>
          <w:sz w:val="28"/>
          <w:szCs w:val="28"/>
        </w:rPr>
        <w:t xml:space="preserve"> для регистрации пассажиров, прибывши</w:t>
      </w:r>
      <w:r w:rsidR="00F74DBF" w:rsidRPr="00C30766">
        <w:rPr>
          <w:rFonts w:ascii="Times New Roman" w:eastAsia="Times New Roman" w:hAnsi="Times New Roman"/>
          <w:sz w:val="28"/>
          <w:szCs w:val="28"/>
        </w:rPr>
        <w:t xml:space="preserve">х </w:t>
      </w:r>
      <w:r w:rsidR="00F74DBF" w:rsidRPr="00C30766">
        <w:rPr>
          <w:rFonts w:ascii="Times New Roman" w:hAnsi="Times New Roman"/>
          <w:sz w:val="28"/>
          <w:szCs w:val="28"/>
        </w:rPr>
        <w:t>из других стра</w:t>
      </w:r>
      <w:r w:rsidR="00F74DBF" w:rsidRPr="00C30766">
        <w:rPr>
          <w:rFonts w:ascii="Times New Roman" w:eastAsia="Times New Roman" w:hAnsi="Times New Roman"/>
          <w:sz w:val="28"/>
          <w:szCs w:val="28"/>
        </w:rPr>
        <w:t>н/регионов является основанием для привлечения к административной ответственности</w:t>
      </w:r>
      <w:r w:rsidR="00F74DBF" w:rsidRPr="00C30766">
        <w:rPr>
          <w:rFonts w:ascii="Times New Roman" w:eastAsia="Times New Roman" w:hAnsi="Times New Roman"/>
          <w:i/>
          <w:sz w:val="28"/>
          <w:szCs w:val="28"/>
        </w:rPr>
        <w:t xml:space="preserve"> </w:t>
      </w:r>
      <w:r w:rsidR="00F74DBF" w:rsidRPr="00C30766">
        <w:rPr>
          <w:rFonts w:ascii="Times New Roman" w:hAnsi="Times New Roman"/>
          <w:sz w:val="28"/>
          <w:szCs w:val="28"/>
        </w:rPr>
        <w:t>в соответствии с законодательством Р</w:t>
      </w:r>
      <w:r w:rsidR="00F74DBF" w:rsidRPr="00C30766">
        <w:rPr>
          <w:rFonts w:ascii="Times New Roman" w:eastAsia="Times New Roman" w:hAnsi="Times New Roman"/>
          <w:sz w:val="28"/>
          <w:szCs w:val="28"/>
        </w:rPr>
        <w:t>К.</w:t>
      </w:r>
    </w:p>
    <w:p w:rsidR="00F74DBF" w:rsidRPr="00C30766" w:rsidRDefault="00CC2177" w:rsidP="003D43D5">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C30766">
        <w:rPr>
          <w:rFonts w:ascii="Times New Roman" w:eastAsia="Times New Roman" w:hAnsi="Times New Roman"/>
          <w:sz w:val="28"/>
          <w:szCs w:val="28"/>
        </w:rPr>
        <w:t xml:space="preserve">1.1.3. </w:t>
      </w:r>
      <w:r w:rsidR="00F74DBF" w:rsidRPr="00C30766">
        <w:rPr>
          <w:rFonts w:ascii="Times New Roman" w:eastAsia="Times New Roman" w:hAnsi="Times New Roman"/>
          <w:sz w:val="28"/>
          <w:szCs w:val="28"/>
        </w:rPr>
        <w:t>При заполнении пассажирами анкет</w:t>
      </w:r>
      <w:r w:rsidR="00F74DBF" w:rsidRPr="00C30766">
        <w:rPr>
          <w:rFonts w:ascii="Times New Roman" w:hAnsi="Times New Roman"/>
          <w:sz w:val="28"/>
          <w:szCs w:val="28"/>
        </w:rPr>
        <w:t xml:space="preserve"> для регистрации пассажиров, прибывши</w:t>
      </w:r>
      <w:r w:rsidR="00F74DBF" w:rsidRPr="00C30766">
        <w:rPr>
          <w:rFonts w:ascii="Times New Roman" w:eastAsia="Times New Roman" w:hAnsi="Times New Roman"/>
          <w:sz w:val="28"/>
          <w:szCs w:val="28"/>
        </w:rPr>
        <w:t xml:space="preserve">х </w:t>
      </w:r>
      <w:r w:rsidR="00F74DBF" w:rsidRPr="00C30766">
        <w:rPr>
          <w:rFonts w:ascii="Times New Roman" w:hAnsi="Times New Roman"/>
          <w:sz w:val="28"/>
          <w:szCs w:val="28"/>
        </w:rPr>
        <w:t>из других стра</w:t>
      </w:r>
      <w:r w:rsidR="00F74DBF" w:rsidRPr="00C30766">
        <w:rPr>
          <w:rFonts w:ascii="Times New Roman" w:eastAsia="Times New Roman" w:hAnsi="Times New Roman"/>
          <w:sz w:val="28"/>
          <w:szCs w:val="28"/>
        </w:rPr>
        <w:t xml:space="preserve">н на бумажном носителе сотрудники СКП переносят сведения в Веб – приложение </w:t>
      </w:r>
      <w:r w:rsidR="00F74DBF" w:rsidRPr="00C30766">
        <w:rPr>
          <w:rFonts w:ascii="Times New Roman" w:eastAsia="Times New Roman" w:hAnsi="Times New Roman"/>
          <w:sz w:val="28"/>
          <w:szCs w:val="28"/>
          <w:lang w:val="en-US"/>
        </w:rPr>
        <w:t>COVID</w:t>
      </w:r>
      <w:r w:rsidR="00F74DBF" w:rsidRPr="00C30766">
        <w:rPr>
          <w:rFonts w:ascii="Times New Roman" w:eastAsia="Times New Roman" w:hAnsi="Times New Roman"/>
          <w:sz w:val="28"/>
          <w:szCs w:val="28"/>
        </w:rPr>
        <w:t xml:space="preserve">-19 в течение двух часов после прибытия рейса/поезда/авто. </w:t>
      </w:r>
    </w:p>
    <w:p w:rsidR="00F74DBF" w:rsidRPr="00C30766" w:rsidRDefault="00CC2177" w:rsidP="003D43D5">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C30766">
        <w:rPr>
          <w:rFonts w:ascii="Times New Roman" w:eastAsia="Times New Roman" w:hAnsi="Times New Roman"/>
          <w:sz w:val="28"/>
          <w:szCs w:val="28"/>
        </w:rPr>
        <w:t xml:space="preserve">1.1.4. </w:t>
      </w:r>
      <w:r w:rsidR="00F74DBF" w:rsidRPr="00C30766">
        <w:rPr>
          <w:rFonts w:ascii="Times New Roman" w:eastAsia="Times New Roman" w:hAnsi="Times New Roman"/>
          <w:sz w:val="28"/>
          <w:szCs w:val="28"/>
        </w:rPr>
        <w:t xml:space="preserve">Специалисты территориальных Департаментов Комитета контроля качества и безопасности товаров и услуг Министерства здравоохранения Республики Казахстан (далее – ТД) ведут мониторинг эпидемиологической ситуации по </w:t>
      </w:r>
      <w:r w:rsidR="00F74DBF" w:rsidRPr="00C30766">
        <w:rPr>
          <w:rFonts w:ascii="Times New Roman" w:eastAsia="Times New Roman" w:hAnsi="Times New Roman"/>
          <w:sz w:val="28"/>
          <w:szCs w:val="28"/>
          <w:lang w:val="en-US"/>
        </w:rPr>
        <w:t>COVID</w:t>
      </w:r>
      <w:r w:rsidR="00F74DBF" w:rsidRPr="00C30766">
        <w:rPr>
          <w:rFonts w:ascii="Times New Roman" w:eastAsia="Times New Roman" w:hAnsi="Times New Roman"/>
          <w:sz w:val="28"/>
          <w:szCs w:val="28"/>
        </w:rPr>
        <w:t xml:space="preserve">-19 в регионе, а именно: производят сбор данных согласно таблицам 1А, 1Б, 2, 3А, 3Б, 4, 5А, 5Б, 5В, 5Г, 5Д, 5Е, а также вводят данные в Веб </w:t>
      </w:r>
      <w:r w:rsidRPr="00C30766">
        <w:rPr>
          <w:rFonts w:ascii="Times New Roman" w:eastAsia="Times New Roman" w:hAnsi="Times New Roman"/>
          <w:sz w:val="28"/>
          <w:szCs w:val="28"/>
        </w:rPr>
        <w:t>–</w:t>
      </w:r>
      <w:r w:rsidR="00F74DBF" w:rsidRPr="00C30766">
        <w:rPr>
          <w:rFonts w:ascii="Times New Roman" w:eastAsia="Times New Roman" w:hAnsi="Times New Roman"/>
          <w:sz w:val="28"/>
          <w:szCs w:val="28"/>
        </w:rPr>
        <w:t xml:space="preserve"> приложение</w:t>
      </w:r>
      <w:r w:rsidRPr="00C30766">
        <w:rPr>
          <w:rFonts w:ascii="Times New Roman" w:eastAsia="Times New Roman" w:hAnsi="Times New Roman"/>
          <w:sz w:val="28"/>
          <w:szCs w:val="28"/>
        </w:rPr>
        <w:t xml:space="preserve"> </w:t>
      </w:r>
      <w:r w:rsidR="00F74DBF" w:rsidRPr="00C30766">
        <w:rPr>
          <w:rFonts w:ascii="Times New Roman" w:eastAsia="Times New Roman" w:hAnsi="Times New Roman"/>
          <w:sz w:val="28"/>
          <w:szCs w:val="28"/>
          <w:lang w:val="en-US"/>
        </w:rPr>
        <w:t>COVID</w:t>
      </w:r>
      <w:r w:rsidR="00F74DBF" w:rsidRPr="00C30766">
        <w:rPr>
          <w:rFonts w:ascii="Times New Roman" w:eastAsia="Times New Roman" w:hAnsi="Times New Roman"/>
          <w:sz w:val="28"/>
          <w:szCs w:val="28"/>
        </w:rPr>
        <w:t xml:space="preserve">-19. </w:t>
      </w:r>
    </w:p>
    <w:p w:rsidR="00F74DBF" w:rsidRPr="00C30766" w:rsidRDefault="00CC2177" w:rsidP="003D43D5">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sz w:val="28"/>
          <w:szCs w:val="28"/>
        </w:rPr>
      </w:pPr>
      <w:r w:rsidRPr="00C30766">
        <w:rPr>
          <w:rFonts w:ascii="Times New Roman" w:eastAsia="Times New Roman" w:hAnsi="Times New Roman"/>
          <w:sz w:val="28"/>
          <w:szCs w:val="28"/>
        </w:rPr>
        <w:t xml:space="preserve">1.1.5. </w:t>
      </w:r>
      <w:r w:rsidR="00F74DBF" w:rsidRPr="00C30766">
        <w:rPr>
          <w:rFonts w:ascii="Times New Roman" w:eastAsia="Times New Roman" w:hAnsi="Times New Roman"/>
          <w:sz w:val="28"/>
          <w:szCs w:val="28"/>
        </w:rPr>
        <w:t>Специалистам Управлений общественного здравоохранения городов республиканского значения и областей (далее – УОЗ) необходимо предоставить все данные о инфицированных в ТД, согласно таблицам 1Б, 3Б, 4, 4, 5Б, 5В, 5Г, а также приложени</w:t>
      </w:r>
      <w:r w:rsidR="00DE19E4" w:rsidRPr="00C30766">
        <w:rPr>
          <w:rFonts w:ascii="Times New Roman" w:eastAsia="Times New Roman" w:hAnsi="Times New Roman"/>
          <w:sz w:val="28"/>
          <w:szCs w:val="28"/>
        </w:rPr>
        <w:t>ю</w:t>
      </w:r>
      <w:r w:rsidR="00F74DBF" w:rsidRPr="00C30766">
        <w:rPr>
          <w:rFonts w:ascii="Times New Roman" w:eastAsia="Times New Roman" w:hAnsi="Times New Roman"/>
          <w:sz w:val="28"/>
          <w:szCs w:val="28"/>
        </w:rPr>
        <w:t xml:space="preserve"> </w:t>
      </w:r>
      <w:r w:rsidR="00EC15B9" w:rsidRPr="00C30766">
        <w:rPr>
          <w:rFonts w:ascii="Times New Roman" w:eastAsia="Times New Roman" w:hAnsi="Times New Roman"/>
          <w:sz w:val="28"/>
          <w:szCs w:val="28"/>
        </w:rPr>
        <w:t>36</w:t>
      </w:r>
      <w:r w:rsidR="00F74DBF" w:rsidRPr="00C30766">
        <w:rPr>
          <w:rFonts w:ascii="Times New Roman" w:eastAsia="Times New Roman" w:hAnsi="Times New Roman"/>
          <w:sz w:val="28"/>
          <w:szCs w:val="28"/>
        </w:rPr>
        <w:t xml:space="preserve">, а также предоставить все данные о контактных лицах в ТД согласно таблицам 1Б, 3Б, 4, 4, 5Б, 5В, 5Г, а также приложению </w:t>
      </w:r>
      <w:r w:rsidR="00DE19E4" w:rsidRPr="00C30766">
        <w:rPr>
          <w:rFonts w:ascii="Times New Roman" w:eastAsia="Times New Roman" w:hAnsi="Times New Roman"/>
          <w:sz w:val="28"/>
          <w:szCs w:val="28"/>
        </w:rPr>
        <w:t>37</w:t>
      </w:r>
      <w:r w:rsidR="00F74DBF" w:rsidRPr="00C30766">
        <w:rPr>
          <w:rFonts w:ascii="Times New Roman" w:eastAsia="Times New Roman" w:hAnsi="Times New Roman"/>
          <w:sz w:val="28"/>
          <w:szCs w:val="28"/>
        </w:rPr>
        <w:t xml:space="preserve"> к настоящему </w:t>
      </w:r>
      <w:r w:rsidR="00DE19E4" w:rsidRPr="00C30766">
        <w:rPr>
          <w:rFonts w:ascii="Times New Roman" w:eastAsia="Times New Roman" w:hAnsi="Times New Roman"/>
          <w:sz w:val="28"/>
          <w:szCs w:val="28"/>
        </w:rPr>
        <w:t>п</w:t>
      </w:r>
      <w:r w:rsidR="00F74DBF" w:rsidRPr="00C30766">
        <w:rPr>
          <w:rFonts w:ascii="Times New Roman" w:eastAsia="Times New Roman" w:hAnsi="Times New Roman"/>
          <w:sz w:val="28"/>
          <w:szCs w:val="28"/>
        </w:rPr>
        <w:t>остановлению.</w:t>
      </w:r>
    </w:p>
    <w:p w:rsidR="00F74DBF" w:rsidRPr="00C30766" w:rsidRDefault="00CC2177" w:rsidP="003D43D5">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sz w:val="28"/>
          <w:szCs w:val="28"/>
        </w:rPr>
      </w:pPr>
      <w:r w:rsidRPr="00C30766">
        <w:rPr>
          <w:rFonts w:ascii="Times New Roman" w:eastAsia="Times New Roman" w:hAnsi="Times New Roman"/>
          <w:sz w:val="28"/>
          <w:szCs w:val="28"/>
        </w:rPr>
        <w:t xml:space="preserve">1.2. </w:t>
      </w:r>
      <w:r w:rsidR="00F74DBF" w:rsidRPr="00C30766">
        <w:rPr>
          <w:rFonts w:ascii="Times New Roman" w:eastAsia="Times New Roman" w:hAnsi="Times New Roman"/>
          <w:sz w:val="28"/>
          <w:szCs w:val="28"/>
        </w:rPr>
        <w:t>Регистрация контактных случаев:</w:t>
      </w:r>
    </w:p>
    <w:p w:rsidR="00F74DBF" w:rsidRPr="00C30766"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C30766">
        <w:rPr>
          <w:rFonts w:ascii="Times New Roman" w:eastAsia="Times New Roman" w:hAnsi="Times New Roman"/>
          <w:sz w:val="28"/>
          <w:szCs w:val="28"/>
        </w:rPr>
        <w:t>1.2.1.</w:t>
      </w:r>
      <w:r w:rsidR="00F74DBF" w:rsidRPr="00C30766">
        <w:rPr>
          <w:rFonts w:ascii="Times New Roman" w:eastAsia="Times New Roman" w:hAnsi="Times New Roman"/>
          <w:sz w:val="28"/>
          <w:szCs w:val="28"/>
        </w:rPr>
        <w:t xml:space="preserve"> В случае обнаружения инфицированного </w:t>
      </w:r>
      <w:r w:rsidR="00F74DBF" w:rsidRPr="00C30766">
        <w:rPr>
          <w:rFonts w:ascii="Times New Roman" w:eastAsia="Times New Roman" w:hAnsi="Times New Roman"/>
          <w:sz w:val="28"/>
          <w:szCs w:val="28"/>
          <w:lang w:val="kk-KZ"/>
        </w:rPr>
        <w:t>п</w:t>
      </w:r>
      <w:r w:rsidR="00F74DBF" w:rsidRPr="00C30766">
        <w:rPr>
          <w:rFonts w:ascii="Times New Roman" w:eastAsia="Times New Roman" w:hAnsi="Times New Roman"/>
          <w:sz w:val="28"/>
          <w:szCs w:val="28"/>
        </w:rPr>
        <w:t xml:space="preserve">осле проведения диагностических мероприятий и опроса по выявлению контактных лиц </w:t>
      </w:r>
      <w:r w:rsidR="00F74DBF" w:rsidRPr="00C30766">
        <w:rPr>
          <w:rFonts w:ascii="Times New Roman" w:eastAsia="Times New Roman" w:hAnsi="Times New Roman"/>
          <w:sz w:val="28"/>
          <w:szCs w:val="28"/>
          <w:lang w:val="kk-KZ"/>
        </w:rPr>
        <w:t>данные о и</w:t>
      </w:r>
      <w:r w:rsidR="006444C2" w:rsidRPr="00C30766">
        <w:rPr>
          <w:rFonts w:ascii="Times New Roman" w:eastAsia="Times New Roman" w:hAnsi="Times New Roman"/>
          <w:sz w:val="28"/>
          <w:szCs w:val="28"/>
          <w:lang w:val="kk-KZ"/>
        </w:rPr>
        <w:t>н</w:t>
      </w:r>
      <w:r w:rsidR="00F74DBF" w:rsidRPr="00C30766">
        <w:rPr>
          <w:rFonts w:ascii="Times New Roman" w:eastAsia="Times New Roman" w:hAnsi="Times New Roman"/>
          <w:sz w:val="28"/>
          <w:szCs w:val="28"/>
          <w:lang w:val="kk-KZ"/>
        </w:rPr>
        <w:t>фицированных и контактных лиц вносится в Веб- приложение</w:t>
      </w:r>
      <w:r w:rsidR="00F74DBF" w:rsidRPr="00C30766">
        <w:rPr>
          <w:rFonts w:ascii="Times New Roman" w:eastAsia="Times New Roman" w:hAnsi="Times New Roman"/>
          <w:sz w:val="28"/>
          <w:szCs w:val="28"/>
        </w:rPr>
        <w:t xml:space="preserve"> </w:t>
      </w:r>
      <w:r w:rsidR="00F74DBF" w:rsidRPr="00C30766">
        <w:rPr>
          <w:rFonts w:ascii="Times New Roman" w:eastAsia="Times New Roman" w:hAnsi="Times New Roman"/>
          <w:sz w:val="28"/>
          <w:szCs w:val="28"/>
          <w:lang w:val="en-US"/>
        </w:rPr>
        <w:t>COVID</w:t>
      </w:r>
      <w:r w:rsidR="00F74DBF" w:rsidRPr="00C30766">
        <w:rPr>
          <w:rFonts w:ascii="Times New Roman" w:eastAsia="Times New Roman" w:hAnsi="Times New Roman"/>
          <w:sz w:val="28"/>
          <w:szCs w:val="28"/>
        </w:rPr>
        <w:t>-19</w:t>
      </w:r>
      <w:r w:rsidR="00F74DBF" w:rsidRPr="00C30766">
        <w:rPr>
          <w:rFonts w:ascii="Times New Roman" w:eastAsia="Times New Roman" w:hAnsi="Times New Roman"/>
          <w:sz w:val="28"/>
          <w:szCs w:val="28"/>
          <w:lang w:val="kk-KZ"/>
        </w:rPr>
        <w:t xml:space="preserve"> в раздел «Добавить пациента»</w:t>
      </w:r>
      <w:r w:rsidR="00F74DBF" w:rsidRPr="00C30766">
        <w:rPr>
          <w:rFonts w:ascii="Times New Roman" w:eastAsia="Times New Roman" w:hAnsi="Times New Roman"/>
          <w:sz w:val="28"/>
          <w:szCs w:val="28"/>
        </w:rPr>
        <w:t xml:space="preserve"> согласно пункту 1.1.4 и 1.1.5 настоящего п</w:t>
      </w:r>
      <w:r w:rsidR="00FD2C6C" w:rsidRPr="00C30766">
        <w:rPr>
          <w:rFonts w:ascii="Times New Roman" w:eastAsia="Times New Roman" w:hAnsi="Times New Roman"/>
          <w:sz w:val="28"/>
          <w:szCs w:val="28"/>
        </w:rPr>
        <w:t>риложения</w:t>
      </w:r>
      <w:r w:rsidR="00F74DBF" w:rsidRPr="00C30766">
        <w:rPr>
          <w:rFonts w:ascii="Times New Roman" w:eastAsia="Times New Roman" w:hAnsi="Times New Roman"/>
          <w:sz w:val="28"/>
          <w:szCs w:val="28"/>
        </w:rPr>
        <w:t>.</w:t>
      </w:r>
    </w:p>
    <w:p w:rsidR="00F74DBF" w:rsidRPr="00C30766"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C30766">
        <w:rPr>
          <w:rFonts w:ascii="Times New Roman" w:eastAsia="Times New Roman" w:hAnsi="Times New Roman"/>
          <w:sz w:val="28"/>
          <w:szCs w:val="28"/>
        </w:rPr>
        <w:t xml:space="preserve">1.3. </w:t>
      </w:r>
      <w:r w:rsidR="00F74DBF" w:rsidRPr="00C30766">
        <w:rPr>
          <w:rFonts w:ascii="Times New Roman" w:eastAsia="Times New Roman" w:hAnsi="Times New Roman"/>
          <w:sz w:val="28"/>
          <w:szCs w:val="28"/>
        </w:rPr>
        <w:t>Регистрация местных случаев:</w:t>
      </w:r>
    </w:p>
    <w:p w:rsidR="00F74DBF" w:rsidRPr="00C30766"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C30766">
        <w:rPr>
          <w:rFonts w:ascii="Times New Roman" w:eastAsia="Times New Roman" w:hAnsi="Times New Roman"/>
          <w:sz w:val="28"/>
          <w:szCs w:val="28"/>
        </w:rPr>
        <w:t xml:space="preserve">1.3.1. </w:t>
      </w:r>
      <w:r w:rsidR="00F74DBF" w:rsidRPr="00C30766">
        <w:rPr>
          <w:rFonts w:ascii="Times New Roman" w:eastAsia="Times New Roman" w:hAnsi="Times New Roman"/>
          <w:sz w:val="28"/>
          <w:szCs w:val="28"/>
        </w:rPr>
        <w:t>Специалист</w:t>
      </w:r>
      <w:r w:rsidR="006444C2" w:rsidRPr="00C30766">
        <w:rPr>
          <w:rFonts w:ascii="Times New Roman" w:eastAsia="Times New Roman" w:hAnsi="Times New Roman"/>
          <w:sz w:val="28"/>
          <w:szCs w:val="28"/>
          <w:lang w:val="kk-KZ"/>
        </w:rPr>
        <w:t>ами</w:t>
      </w:r>
      <w:r w:rsidR="00F74DBF" w:rsidRPr="00C30766">
        <w:rPr>
          <w:rFonts w:ascii="Times New Roman" w:eastAsia="Times New Roman" w:hAnsi="Times New Roman"/>
          <w:sz w:val="28"/>
          <w:szCs w:val="28"/>
        </w:rPr>
        <w:t xml:space="preserve"> ТД формируется информация согласно пункту 1.1.4 и 1.1.5 настоящего приложения, в случае получения от УОЗ экстренного извещения об обращении пациента с подозрением на </w:t>
      </w:r>
      <w:r w:rsidR="00F74DBF" w:rsidRPr="00C30766">
        <w:rPr>
          <w:rFonts w:ascii="Times New Roman" w:eastAsia="Times New Roman" w:hAnsi="Times New Roman"/>
          <w:sz w:val="28"/>
          <w:szCs w:val="28"/>
          <w:lang w:val="en-US"/>
        </w:rPr>
        <w:t>COVID</w:t>
      </w:r>
      <w:r w:rsidR="00F74DBF" w:rsidRPr="00C30766">
        <w:rPr>
          <w:rFonts w:ascii="Times New Roman" w:eastAsia="Times New Roman" w:hAnsi="Times New Roman"/>
          <w:sz w:val="28"/>
          <w:szCs w:val="28"/>
        </w:rPr>
        <w:t>-19.</w:t>
      </w:r>
    </w:p>
    <w:p w:rsidR="00B036A2" w:rsidRPr="00C30766" w:rsidRDefault="00CC2177" w:rsidP="00B036A2">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C30766">
        <w:rPr>
          <w:rFonts w:ascii="Times New Roman" w:eastAsia="Times New Roman" w:hAnsi="Times New Roman"/>
          <w:sz w:val="28"/>
          <w:szCs w:val="28"/>
        </w:rPr>
        <w:t xml:space="preserve">1.4. </w:t>
      </w:r>
      <w:r w:rsidR="00B036A2" w:rsidRPr="00C30766">
        <w:rPr>
          <w:rFonts w:ascii="Times New Roman" w:eastAsia="Times New Roman" w:hAnsi="Times New Roman"/>
          <w:sz w:val="28"/>
          <w:szCs w:val="28"/>
        </w:rPr>
        <w:t>Регистрация близкого контакта.</w:t>
      </w:r>
    </w:p>
    <w:p w:rsidR="00F74DBF" w:rsidRPr="00C30766"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C30766">
        <w:rPr>
          <w:rFonts w:ascii="Times New Roman" w:eastAsia="Times New Roman" w:hAnsi="Times New Roman"/>
          <w:sz w:val="28"/>
          <w:szCs w:val="28"/>
        </w:rPr>
        <w:t>1.4.1.</w:t>
      </w:r>
      <w:r w:rsidR="00F74DBF" w:rsidRPr="00C30766">
        <w:rPr>
          <w:rFonts w:ascii="Times New Roman" w:eastAsia="Times New Roman" w:hAnsi="Times New Roman"/>
          <w:sz w:val="28"/>
          <w:szCs w:val="28"/>
        </w:rPr>
        <w:t xml:space="preserve"> </w:t>
      </w:r>
      <w:r w:rsidR="00B036A2" w:rsidRPr="00C30766">
        <w:rPr>
          <w:rFonts w:ascii="Times New Roman" w:eastAsia="Times New Roman" w:hAnsi="Times New Roman"/>
          <w:sz w:val="28"/>
          <w:szCs w:val="28"/>
        </w:rPr>
        <w:t xml:space="preserve">При завозном случае, близкий </w:t>
      </w:r>
      <w:r w:rsidR="00F74DBF" w:rsidRPr="00C30766">
        <w:rPr>
          <w:rFonts w:ascii="Times New Roman" w:eastAsia="Times New Roman" w:hAnsi="Times New Roman"/>
          <w:sz w:val="28"/>
          <w:szCs w:val="28"/>
        </w:rPr>
        <w:t>контакт определяется согласно приложени</w:t>
      </w:r>
      <w:r w:rsidR="00DE19E4" w:rsidRPr="00C30766">
        <w:rPr>
          <w:rFonts w:ascii="Times New Roman" w:eastAsia="Times New Roman" w:hAnsi="Times New Roman"/>
          <w:sz w:val="28"/>
          <w:szCs w:val="28"/>
        </w:rPr>
        <w:t>ю</w:t>
      </w:r>
      <w:r w:rsidR="00F74DBF" w:rsidRPr="00C30766">
        <w:rPr>
          <w:rFonts w:ascii="Times New Roman" w:eastAsia="Times New Roman" w:hAnsi="Times New Roman"/>
          <w:sz w:val="28"/>
          <w:szCs w:val="28"/>
        </w:rPr>
        <w:t xml:space="preserve"> </w:t>
      </w:r>
      <w:r w:rsidR="00DE19E4" w:rsidRPr="00C30766">
        <w:rPr>
          <w:rFonts w:ascii="Times New Roman" w:eastAsia="Times New Roman" w:hAnsi="Times New Roman"/>
          <w:sz w:val="28"/>
          <w:szCs w:val="28"/>
        </w:rPr>
        <w:t>33</w:t>
      </w:r>
      <w:r w:rsidR="00F74DBF" w:rsidRPr="00C30766">
        <w:rPr>
          <w:rFonts w:ascii="Times New Roman" w:eastAsia="Times New Roman" w:hAnsi="Times New Roman"/>
          <w:sz w:val="28"/>
          <w:szCs w:val="28"/>
        </w:rPr>
        <w:t xml:space="preserve"> к настоящему постановлению, регистрация производится автоматически. </w:t>
      </w:r>
    </w:p>
    <w:p w:rsidR="00F74DBF" w:rsidRPr="00C30766" w:rsidRDefault="00F74DBF"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C30766">
        <w:rPr>
          <w:rFonts w:ascii="Times New Roman" w:eastAsia="Times New Roman" w:hAnsi="Times New Roman"/>
          <w:sz w:val="28"/>
          <w:szCs w:val="28"/>
        </w:rPr>
        <w:t xml:space="preserve"> </w:t>
      </w:r>
      <w:r w:rsidR="00CC2177" w:rsidRPr="00C30766">
        <w:rPr>
          <w:rFonts w:ascii="Times New Roman" w:eastAsia="Times New Roman" w:hAnsi="Times New Roman"/>
          <w:sz w:val="28"/>
          <w:szCs w:val="28"/>
        </w:rPr>
        <w:t xml:space="preserve">1.4.2. </w:t>
      </w:r>
      <w:r w:rsidRPr="00C30766">
        <w:rPr>
          <w:rFonts w:ascii="Times New Roman" w:eastAsia="Times New Roman" w:hAnsi="Times New Roman"/>
          <w:sz w:val="28"/>
          <w:szCs w:val="28"/>
        </w:rPr>
        <w:t>Специалистами ТД при местном и контактном случаях данные вводятся согласно приложени</w:t>
      </w:r>
      <w:r w:rsidR="00580877" w:rsidRPr="00C30766">
        <w:rPr>
          <w:rFonts w:ascii="Times New Roman" w:eastAsia="Times New Roman" w:hAnsi="Times New Roman"/>
          <w:sz w:val="28"/>
          <w:szCs w:val="28"/>
        </w:rPr>
        <w:t>ям</w:t>
      </w:r>
      <w:r w:rsidRPr="00C30766">
        <w:rPr>
          <w:rFonts w:ascii="Times New Roman" w:eastAsia="Times New Roman" w:hAnsi="Times New Roman"/>
          <w:sz w:val="28"/>
          <w:szCs w:val="28"/>
        </w:rPr>
        <w:t xml:space="preserve"> 1</w:t>
      </w:r>
      <w:r w:rsidR="00825F1B" w:rsidRPr="00C30766">
        <w:rPr>
          <w:rFonts w:ascii="Times New Roman" w:eastAsia="Times New Roman" w:hAnsi="Times New Roman"/>
          <w:sz w:val="28"/>
          <w:szCs w:val="28"/>
          <w:lang w:val="kk-KZ"/>
        </w:rPr>
        <w:t>2</w:t>
      </w:r>
      <w:r w:rsidRPr="00C30766">
        <w:rPr>
          <w:rFonts w:ascii="Times New Roman" w:eastAsia="Times New Roman" w:hAnsi="Times New Roman"/>
          <w:sz w:val="28"/>
          <w:szCs w:val="28"/>
        </w:rPr>
        <w:t xml:space="preserve"> </w:t>
      </w:r>
      <w:r w:rsidR="00580877" w:rsidRPr="00C30766">
        <w:rPr>
          <w:rFonts w:ascii="Times New Roman" w:eastAsia="Times New Roman" w:hAnsi="Times New Roman"/>
          <w:sz w:val="28"/>
          <w:szCs w:val="28"/>
        </w:rPr>
        <w:t>и 1</w:t>
      </w:r>
      <w:r w:rsidR="00825F1B" w:rsidRPr="00C30766">
        <w:rPr>
          <w:rFonts w:ascii="Times New Roman" w:eastAsia="Times New Roman" w:hAnsi="Times New Roman"/>
          <w:sz w:val="28"/>
          <w:szCs w:val="28"/>
          <w:lang w:val="kk-KZ"/>
        </w:rPr>
        <w:t>3</w:t>
      </w:r>
      <w:r w:rsidR="00580877" w:rsidRPr="00C30766">
        <w:rPr>
          <w:rFonts w:ascii="Times New Roman" w:eastAsia="Times New Roman" w:hAnsi="Times New Roman"/>
          <w:sz w:val="28"/>
          <w:szCs w:val="28"/>
        </w:rPr>
        <w:t xml:space="preserve"> </w:t>
      </w:r>
      <w:r w:rsidRPr="00C30766">
        <w:rPr>
          <w:rFonts w:ascii="Times New Roman" w:eastAsia="Times New Roman" w:hAnsi="Times New Roman"/>
          <w:sz w:val="28"/>
          <w:szCs w:val="28"/>
        </w:rPr>
        <w:t xml:space="preserve">к настоящему постановлению. </w:t>
      </w:r>
    </w:p>
    <w:p w:rsidR="00F74DBF" w:rsidRPr="00C30766" w:rsidRDefault="00F74DBF" w:rsidP="005D4C40">
      <w:pPr>
        <w:pStyle w:val="a3"/>
        <w:numPr>
          <w:ilvl w:val="0"/>
          <w:numId w:val="21"/>
        </w:numPr>
        <w:pBdr>
          <w:top w:val="nil"/>
          <w:left w:val="nil"/>
          <w:bottom w:val="nil"/>
          <w:right w:val="nil"/>
          <w:between w:val="nil"/>
        </w:pBdr>
        <w:tabs>
          <w:tab w:val="left" w:pos="1418"/>
        </w:tabs>
        <w:spacing w:after="0" w:line="240" w:lineRule="auto"/>
        <w:ind w:left="0" w:firstLine="851"/>
        <w:jc w:val="both"/>
        <w:rPr>
          <w:rFonts w:ascii="Times New Roman" w:eastAsia="Times New Roman" w:hAnsi="Times New Roman"/>
          <w:sz w:val="28"/>
          <w:szCs w:val="28"/>
        </w:rPr>
      </w:pPr>
      <w:r w:rsidRPr="00C30766">
        <w:rPr>
          <w:rFonts w:ascii="Times New Roman" w:eastAsia="Times New Roman" w:hAnsi="Times New Roman"/>
          <w:sz w:val="28"/>
          <w:szCs w:val="28"/>
        </w:rPr>
        <w:t>Специалисты УОЗ и (или) организаций ПМСП</w:t>
      </w:r>
      <w:r w:rsidRPr="00C30766">
        <w:rPr>
          <w:rFonts w:ascii="Times New Roman" w:hAnsi="Times New Roman"/>
          <w:sz w:val="28"/>
          <w:szCs w:val="28"/>
        </w:rPr>
        <w:t xml:space="preserve"> в целях удаленного мониторинга состояния здоровья проводят инструктаж по установке мобильного приложения для граждан Республики Казахстан и информируют о необходимости ввода сведений о самочувствии с установленной периодичностью. Для лиц, не являющихся гражданами РК удаленный мониторинг ведется путем обзвона и заполнение необходимых сведений специалистами УОЗ. Сведения, полученные в результате удаленного мониторинга, подлежат передаче в ТД, согласно пункту 1.1.5</w:t>
      </w:r>
      <w:r w:rsidRPr="00C30766">
        <w:rPr>
          <w:rFonts w:ascii="Times New Roman" w:eastAsia="Times New Roman" w:hAnsi="Times New Roman"/>
          <w:sz w:val="28"/>
          <w:szCs w:val="28"/>
        </w:rPr>
        <w:t xml:space="preserve"> настоящего приложения</w:t>
      </w:r>
      <w:r w:rsidRPr="00C30766">
        <w:rPr>
          <w:rFonts w:ascii="Times New Roman" w:hAnsi="Times New Roman"/>
          <w:sz w:val="28"/>
          <w:szCs w:val="28"/>
        </w:rPr>
        <w:t xml:space="preserve">. </w:t>
      </w:r>
    </w:p>
    <w:p w:rsidR="00F74DBF" w:rsidRPr="00C30766" w:rsidRDefault="00CC2177" w:rsidP="003D43D5">
      <w:pPr>
        <w:pBdr>
          <w:top w:val="nil"/>
          <w:left w:val="nil"/>
          <w:bottom w:val="nil"/>
          <w:right w:val="nil"/>
          <w:between w:val="nil"/>
        </w:pBdr>
        <w:tabs>
          <w:tab w:val="left" w:pos="1276"/>
          <w:tab w:val="left" w:pos="1560"/>
        </w:tabs>
        <w:spacing w:after="0" w:line="240" w:lineRule="auto"/>
        <w:ind w:firstLine="709"/>
        <w:jc w:val="both"/>
        <w:rPr>
          <w:rFonts w:ascii="Times New Roman" w:hAnsi="Times New Roman"/>
          <w:sz w:val="28"/>
          <w:szCs w:val="28"/>
        </w:rPr>
      </w:pPr>
      <w:r w:rsidRPr="00C30766">
        <w:rPr>
          <w:rFonts w:ascii="Times New Roman" w:eastAsia="Times New Roman" w:hAnsi="Times New Roman"/>
          <w:sz w:val="28"/>
          <w:szCs w:val="28"/>
        </w:rPr>
        <w:t>2.1.</w:t>
      </w:r>
      <w:r w:rsidR="00F74DBF" w:rsidRPr="00C30766">
        <w:rPr>
          <w:rFonts w:ascii="Times New Roman" w:eastAsia="Times New Roman" w:hAnsi="Times New Roman"/>
          <w:sz w:val="28"/>
          <w:szCs w:val="28"/>
        </w:rPr>
        <w:t xml:space="preserve"> Лица, находящиеся под медицинским наблюдением по месту проживания, а также на домашнем карантине, обязаны </w:t>
      </w:r>
      <w:r w:rsidR="00F74DBF" w:rsidRPr="00C30766">
        <w:rPr>
          <w:rFonts w:ascii="Times New Roman" w:hAnsi="Times New Roman"/>
          <w:sz w:val="28"/>
          <w:szCs w:val="28"/>
        </w:rPr>
        <w:t xml:space="preserve">с необходимой периодичностью вводить сведения в мобильное приложение о своем самочувствии для проведения удаленного мониторинга. Отказ или несвоевременное введение сведений о своем самочувствии </w:t>
      </w:r>
      <w:r w:rsidR="00F74DBF" w:rsidRPr="00C30766">
        <w:rPr>
          <w:rFonts w:ascii="Times New Roman" w:eastAsia="Times New Roman" w:hAnsi="Times New Roman"/>
          <w:sz w:val="28"/>
          <w:szCs w:val="28"/>
        </w:rPr>
        <w:t>является основанием для привлечения к административной ответственности</w:t>
      </w:r>
      <w:r w:rsidR="00F74DBF" w:rsidRPr="00C30766">
        <w:rPr>
          <w:rFonts w:ascii="Times New Roman" w:hAnsi="Times New Roman"/>
          <w:i/>
          <w:sz w:val="28"/>
          <w:szCs w:val="28"/>
        </w:rPr>
        <w:t xml:space="preserve"> </w:t>
      </w:r>
      <w:r w:rsidR="00F74DBF" w:rsidRPr="00C30766">
        <w:rPr>
          <w:rFonts w:ascii="Times New Roman" w:hAnsi="Times New Roman"/>
          <w:iCs/>
          <w:sz w:val="28"/>
          <w:szCs w:val="28"/>
        </w:rPr>
        <w:t>в соответствии с законодательством РК</w:t>
      </w:r>
      <w:r w:rsidR="00F74DBF" w:rsidRPr="00C30766">
        <w:rPr>
          <w:rFonts w:ascii="Times New Roman" w:eastAsia="Times New Roman" w:hAnsi="Times New Roman"/>
          <w:iCs/>
          <w:sz w:val="28"/>
          <w:szCs w:val="28"/>
        </w:rPr>
        <w:t>.</w:t>
      </w:r>
      <w:r w:rsidR="00F74DBF" w:rsidRPr="00C30766">
        <w:rPr>
          <w:rFonts w:ascii="Times New Roman" w:eastAsia="Times New Roman" w:hAnsi="Times New Roman"/>
          <w:sz w:val="28"/>
          <w:szCs w:val="28"/>
        </w:rPr>
        <w:t xml:space="preserve"> </w:t>
      </w:r>
    </w:p>
    <w:p w:rsidR="00F74DBF" w:rsidRPr="00C30766" w:rsidRDefault="00F74DBF" w:rsidP="003D43D5">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sz w:val="28"/>
          <w:szCs w:val="28"/>
        </w:rPr>
      </w:pPr>
      <w:r w:rsidRPr="00C30766">
        <w:rPr>
          <w:rFonts w:ascii="Times New Roman" w:hAnsi="Times New Roman"/>
          <w:sz w:val="28"/>
          <w:szCs w:val="28"/>
        </w:rPr>
        <w:t xml:space="preserve"> </w:t>
      </w:r>
      <w:r w:rsidR="00CC2177" w:rsidRPr="00C30766">
        <w:rPr>
          <w:rFonts w:ascii="Times New Roman" w:hAnsi="Times New Roman"/>
          <w:sz w:val="28"/>
          <w:szCs w:val="28"/>
        </w:rPr>
        <w:t xml:space="preserve">2.2. </w:t>
      </w:r>
      <w:r w:rsidRPr="00C30766">
        <w:rPr>
          <w:rFonts w:ascii="Times New Roman" w:hAnsi="Times New Roman"/>
          <w:sz w:val="28"/>
          <w:szCs w:val="28"/>
        </w:rPr>
        <w:t>Медицинская информационная система интегрирует</w:t>
      </w:r>
      <w:r w:rsidRPr="00C30766">
        <w:rPr>
          <w:rFonts w:ascii="Times New Roman" w:eastAsia="Times New Roman" w:hAnsi="Times New Roman"/>
          <w:sz w:val="28"/>
          <w:szCs w:val="28"/>
        </w:rPr>
        <w:t xml:space="preserve"> результаты дистанционного медицинского наблюдения</w:t>
      </w:r>
      <w:r w:rsidRPr="00C30766">
        <w:rPr>
          <w:rFonts w:ascii="Times New Roman" w:hAnsi="Times New Roman"/>
          <w:sz w:val="28"/>
          <w:szCs w:val="28"/>
        </w:rPr>
        <w:t xml:space="preserve"> в</w:t>
      </w:r>
      <w:r w:rsidRPr="00C30766">
        <w:rPr>
          <w:rFonts w:ascii="Times New Roman" w:eastAsia="Times New Roman" w:hAnsi="Times New Roman"/>
          <w:sz w:val="28"/>
          <w:szCs w:val="28"/>
        </w:rPr>
        <w:t xml:space="preserve"> Веб - приложение </w:t>
      </w:r>
      <w:r w:rsidRPr="00C30766">
        <w:rPr>
          <w:rFonts w:ascii="Times New Roman" w:eastAsia="Times New Roman" w:hAnsi="Times New Roman"/>
          <w:sz w:val="28"/>
          <w:szCs w:val="28"/>
          <w:lang w:val="en-US"/>
        </w:rPr>
        <w:t>COVID</w:t>
      </w:r>
      <w:r w:rsidRPr="00C30766">
        <w:rPr>
          <w:rFonts w:ascii="Times New Roman" w:eastAsia="Times New Roman" w:hAnsi="Times New Roman"/>
          <w:sz w:val="28"/>
          <w:szCs w:val="28"/>
        </w:rPr>
        <w:t>-19 автоматически по мере обновления.</w:t>
      </w:r>
    </w:p>
    <w:p w:rsidR="00F74DBF" w:rsidRPr="00C30766" w:rsidRDefault="00F74DBF" w:rsidP="005D4C40">
      <w:pPr>
        <w:numPr>
          <w:ilvl w:val="0"/>
          <w:numId w:val="21"/>
        </w:numPr>
        <w:pBdr>
          <w:top w:val="nil"/>
          <w:left w:val="nil"/>
          <w:bottom w:val="nil"/>
          <w:right w:val="nil"/>
          <w:between w:val="nil"/>
        </w:pBdr>
        <w:tabs>
          <w:tab w:val="left" w:pos="784"/>
          <w:tab w:val="left" w:pos="1134"/>
          <w:tab w:val="left" w:pos="1276"/>
        </w:tabs>
        <w:spacing w:after="0" w:line="240" w:lineRule="auto"/>
        <w:ind w:left="0" w:firstLine="851"/>
        <w:jc w:val="both"/>
        <w:rPr>
          <w:rFonts w:ascii="Times New Roman" w:eastAsia="Times New Roman" w:hAnsi="Times New Roman"/>
          <w:sz w:val="28"/>
          <w:szCs w:val="28"/>
        </w:rPr>
      </w:pPr>
      <w:r w:rsidRPr="00C30766">
        <w:rPr>
          <w:rFonts w:ascii="Times New Roman" w:eastAsia="Times New Roman" w:hAnsi="Times New Roman"/>
          <w:sz w:val="28"/>
          <w:szCs w:val="28"/>
        </w:rPr>
        <w:t xml:space="preserve">Специалисты ТД в течение </w:t>
      </w:r>
      <w:r w:rsidR="003F5172" w:rsidRPr="00C30766">
        <w:rPr>
          <w:rFonts w:ascii="Times New Roman" w:eastAsia="Times New Roman" w:hAnsi="Times New Roman"/>
          <w:sz w:val="28"/>
          <w:szCs w:val="28"/>
        </w:rPr>
        <w:t>двух часов</w:t>
      </w:r>
      <w:r w:rsidRPr="00C30766">
        <w:rPr>
          <w:rFonts w:ascii="Times New Roman" w:eastAsia="Times New Roman" w:hAnsi="Times New Roman"/>
          <w:sz w:val="28"/>
          <w:szCs w:val="28"/>
        </w:rPr>
        <w:t xml:space="preserve"> с момента получения протокола лабораторного исследования о положительном результате лабораторного исследования на COVID-19 вводят данные о пациенте в Веб-приложение </w:t>
      </w:r>
      <w:r w:rsidRPr="00C30766">
        <w:rPr>
          <w:rFonts w:ascii="Times New Roman" w:eastAsia="Times New Roman" w:hAnsi="Times New Roman"/>
          <w:sz w:val="28"/>
          <w:szCs w:val="28"/>
          <w:lang w:val="en-US"/>
        </w:rPr>
        <w:t>COVID</w:t>
      </w:r>
      <w:r w:rsidRPr="00C30766">
        <w:rPr>
          <w:rFonts w:ascii="Times New Roman" w:eastAsia="Times New Roman" w:hAnsi="Times New Roman"/>
          <w:sz w:val="28"/>
          <w:szCs w:val="28"/>
        </w:rPr>
        <w:t>-19 согласно пункту 1.1.4 настоящего приложения.</w:t>
      </w:r>
    </w:p>
    <w:p w:rsidR="00F74DBF" w:rsidRPr="00C30766" w:rsidRDefault="00F74DBF" w:rsidP="00C22FF6">
      <w:pPr>
        <w:pStyle w:val="a3"/>
        <w:numPr>
          <w:ilvl w:val="1"/>
          <w:numId w:val="101"/>
        </w:numPr>
        <w:pBdr>
          <w:top w:val="nil"/>
          <w:left w:val="nil"/>
          <w:bottom w:val="nil"/>
          <w:right w:val="nil"/>
          <w:between w:val="nil"/>
        </w:pBdr>
        <w:tabs>
          <w:tab w:val="left" w:pos="1134"/>
          <w:tab w:val="left" w:pos="1276"/>
        </w:tabs>
        <w:spacing w:after="0" w:line="240" w:lineRule="auto"/>
        <w:ind w:left="0" w:firstLine="851"/>
        <w:jc w:val="both"/>
        <w:rPr>
          <w:rFonts w:ascii="Times New Roman" w:eastAsia="Times New Roman" w:hAnsi="Times New Roman"/>
          <w:sz w:val="28"/>
          <w:szCs w:val="28"/>
        </w:rPr>
      </w:pPr>
      <w:r w:rsidRPr="00C30766">
        <w:rPr>
          <w:rFonts w:ascii="Times New Roman" w:eastAsia="Times New Roman" w:hAnsi="Times New Roman"/>
          <w:sz w:val="28"/>
          <w:szCs w:val="28"/>
        </w:rPr>
        <w:t xml:space="preserve">Специалисты ТД после получения протокола лабораторного исследования о положительном результате на COVID-19 у пациента собирают эпидемиологический анамнез по данному пациенту и вводят в Веб-приложение </w:t>
      </w:r>
      <w:r w:rsidRPr="00C30766">
        <w:rPr>
          <w:rFonts w:ascii="Times New Roman" w:eastAsia="Times New Roman" w:hAnsi="Times New Roman"/>
          <w:sz w:val="28"/>
          <w:szCs w:val="28"/>
          <w:lang w:val="en-US"/>
        </w:rPr>
        <w:t>COVID</w:t>
      </w:r>
      <w:r w:rsidRPr="00C30766">
        <w:rPr>
          <w:rFonts w:ascii="Times New Roman" w:eastAsia="Times New Roman" w:hAnsi="Times New Roman"/>
          <w:sz w:val="28"/>
          <w:szCs w:val="28"/>
        </w:rPr>
        <w:t>-19.</w:t>
      </w:r>
    </w:p>
    <w:p w:rsidR="00F74DBF" w:rsidRPr="00C30766" w:rsidRDefault="00F74DBF" w:rsidP="00C22FF6">
      <w:pPr>
        <w:pStyle w:val="a3"/>
        <w:numPr>
          <w:ilvl w:val="1"/>
          <w:numId w:val="101"/>
        </w:numPr>
        <w:tabs>
          <w:tab w:val="left" w:pos="1134"/>
        </w:tabs>
        <w:spacing w:after="0" w:line="240" w:lineRule="auto"/>
        <w:ind w:left="0" w:firstLine="851"/>
        <w:jc w:val="both"/>
        <w:rPr>
          <w:rFonts w:ascii="Times New Roman" w:eastAsia="Times New Roman" w:hAnsi="Times New Roman"/>
          <w:sz w:val="28"/>
          <w:szCs w:val="28"/>
        </w:rPr>
      </w:pPr>
      <w:r w:rsidRPr="00C30766">
        <w:rPr>
          <w:rFonts w:ascii="Times New Roman" w:eastAsia="Times New Roman" w:hAnsi="Times New Roman"/>
          <w:sz w:val="28"/>
          <w:szCs w:val="28"/>
        </w:rPr>
        <w:t xml:space="preserve">Специалисты ТД после определения круга лиц БК и ПК с больным </w:t>
      </w:r>
      <w:r w:rsidRPr="00C30766">
        <w:rPr>
          <w:rFonts w:ascii="Times New Roman" w:eastAsia="Times New Roman" w:hAnsi="Times New Roman"/>
          <w:sz w:val="28"/>
          <w:szCs w:val="28"/>
          <w:lang w:val="en-US"/>
        </w:rPr>
        <w:t>COVID</w:t>
      </w:r>
      <w:r w:rsidRPr="00C30766">
        <w:rPr>
          <w:rFonts w:ascii="Times New Roman" w:eastAsia="Times New Roman" w:hAnsi="Times New Roman"/>
          <w:sz w:val="28"/>
          <w:szCs w:val="28"/>
        </w:rPr>
        <w:t>-19 направляют сведения о данных лицах в УОЗ для проведения карантинных мероприятий.</w:t>
      </w:r>
    </w:p>
    <w:p w:rsidR="00F74DBF" w:rsidRPr="00C30766" w:rsidRDefault="00F74DBF" w:rsidP="00C22FF6">
      <w:pPr>
        <w:numPr>
          <w:ilvl w:val="0"/>
          <w:numId w:val="101"/>
        </w:numPr>
        <w:tabs>
          <w:tab w:val="left" w:pos="1134"/>
        </w:tabs>
        <w:spacing w:after="0" w:line="240" w:lineRule="auto"/>
        <w:ind w:left="0" w:firstLine="851"/>
        <w:jc w:val="both"/>
        <w:rPr>
          <w:rFonts w:ascii="Times New Roman" w:eastAsia="Times New Roman" w:hAnsi="Times New Roman"/>
          <w:sz w:val="28"/>
          <w:szCs w:val="28"/>
        </w:rPr>
      </w:pPr>
      <w:r w:rsidRPr="00C30766">
        <w:rPr>
          <w:rFonts w:ascii="Times New Roman" w:eastAsia="Times New Roman" w:hAnsi="Times New Roman"/>
          <w:sz w:val="28"/>
          <w:szCs w:val="28"/>
        </w:rPr>
        <w:t>Специалисты ТД вводят информацию о завершении стационарного или домашнего карантина в Веб приложение COVID-19.</w:t>
      </w:r>
    </w:p>
    <w:p w:rsidR="00F74DBF" w:rsidRPr="00C30766" w:rsidRDefault="00F74DBF" w:rsidP="00C22FF6">
      <w:pPr>
        <w:numPr>
          <w:ilvl w:val="1"/>
          <w:numId w:val="101"/>
        </w:numPr>
        <w:tabs>
          <w:tab w:val="left" w:pos="1134"/>
        </w:tabs>
        <w:spacing w:after="0" w:line="240" w:lineRule="auto"/>
        <w:ind w:left="0" w:firstLine="851"/>
        <w:jc w:val="both"/>
        <w:rPr>
          <w:rFonts w:ascii="Times New Roman" w:eastAsia="Times New Roman" w:hAnsi="Times New Roman"/>
          <w:sz w:val="28"/>
          <w:szCs w:val="28"/>
        </w:rPr>
      </w:pPr>
      <w:r w:rsidRPr="00C30766">
        <w:rPr>
          <w:rFonts w:ascii="Times New Roman" w:eastAsia="Times New Roman" w:hAnsi="Times New Roman"/>
          <w:sz w:val="28"/>
          <w:szCs w:val="28"/>
        </w:rPr>
        <w:t>Специалисты ТД вводят информаци</w:t>
      </w:r>
      <w:r w:rsidR="006444C2" w:rsidRPr="00C30766">
        <w:rPr>
          <w:rFonts w:ascii="Times New Roman" w:eastAsia="Times New Roman" w:hAnsi="Times New Roman"/>
          <w:sz w:val="28"/>
          <w:szCs w:val="28"/>
          <w:lang w:val="kk-KZ"/>
        </w:rPr>
        <w:t>ю</w:t>
      </w:r>
      <w:r w:rsidRPr="00C30766">
        <w:rPr>
          <w:rFonts w:ascii="Times New Roman" w:eastAsia="Times New Roman" w:hAnsi="Times New Roman"/>
          <w:sz w:val="28"/>
          <w:szCs w:val="28"/>
        </w:rPr>
        <w:t xml:space="preserve"> об исходе случая COVID-19 (выздоровление/летальный исход) в Веб-приложение COVID-19 согласно пункту 1.1.4 настоящего приложения. </w:t>
      </w:r>
    </w:p>
    <w:p w:rsidR="00F74DBF" w:rsidRPr="00C30766" w:rsidRDefault="00F74DBF" w:rsidP="003D43D5">
      <w:pPr>
        <w:spacing w:line="240" w:lineRule="auto"/>
        <w:jc w:val="center"/>
      </w:pPr>
      <w:r w:rsidRPr="00C30766">
        <w:br w:type="page"/>
      </w:r>
    </w:p>
    <w:p w:rsidR="00F74DBF" w:rsidRPr="00C30766" w:rsidRDefault="00F74DBF" w:rsidP="003D43D5">
      <w:pPr>
        <w:spacing w:line="240" w:lineRule="auto"/>
        <w:jc w:val="center"/>
        <w:rPr>
          <w:rFonts w:ascii="Times New Roman" w:hAnsi="Times New Roman"/>
          <w:b/>
          <w:sz w:val="24"/>
          <w:szCs w:val="24"/>
        </w:rPr>
      </w:pPr>
      <w:r w:rsidRPr="00C30766">
        <w:rPr>
          <w:rFonts w:ascii="Times New Roman" w:hAnsi="Times New Roman"/>
          <w:b/>
          <w:sz w:val="24"/>
          <w:szCs w:val="24"/>
        </w:rPr>
        <w:t>АНКЕТА для регистрации пассажиров, прибывших</w:t>
      </w:r>
      <w:r w:rsidRPr="00C30766">
        <w:rPr>
          <w:rFonts w:ascii="Times New Roman" w:eastAsia="Times New Roman" w:hAnsi="Times New Roman"/>
          <w:sz w:val="28"/>
          <w:szCs w:val="28"/>
        </w:rPr>
        <w:t xml:space="preserve"> </w:t>
      </w:r>
      <w:r w:rsidRPr="00C30766">
        <w:rPr>
          <w:rFonts w:ascii="Times New Roman" w:hAnsi="Times New Roman"/>
          <w:b/>
          <w:sz w:val="24"/>
          <w:szCs w:val="24"/>
        </w:rPr>
        <w:t xml:space="preserve">из других стран/регионов </w:t>
      </w:r>
    </w:p>
    <w:p w:rsidR="00F74DBF" w:rsidRPr="00C30766" w:rsidRDefault="00F74DBF" w:rsidP="003D43D5">
      <w:pPr>
        <w:pStyle w:val="a3"/>
        <w:numPr>
          <w:ilvl w:val="0"/>
          <w:numId w:val="10"/>
        </w:numPr>
        <w:spacing w:after="0" w:line="240" w:lineRule="auto"/>
        <w:ind w:left="0" w:right="-285"/>
        <w:rPr>
          <w:rFonts w:ascii="Times New Roman" w:eastAsia="Times New Roman" w:hAnsi="Times New Roman"/>
          <w:b/>
          <w:sz w:val="24"/>
          <w:szCs w:val="24"/>
          <w:lang w:eastAsia="ru-RU"/>
        </w:rPr>
      </w:pPr>
      <w:r w:rsidRPr="00C30766">
        <w:rPr>
          <w:rFonts w:ascii="Times New Roman" w:eastAsia="Times New Roman" w:hAnsi="Times New Roman"/>
          <w:b/>
          <w:sz w:val="24"/>
          <w:szCs w:val="24"/>
          <w:lang w:eastAsia="ru-RU"/>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C30766" w:rsidTr="00B569DE">
        <w:trPr>
          <w:trHeight w:val="346"/>
        </w:trPr>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r>
    </w:tbl>
    <w:p w:rsidR="00F74DBF" w:rsidRPr="00C30766" w:rsidRDefault="00F74DBF" w:rsidP="003D43D5">
      <w:pPr>
        <w:pStyle w:val="a3"/>
        <w:numPr>
          <w:ilvl w:val="0"/>
          <w:numId w:val="10"/>
        </w:numPr>
        <w:spacing w:after="0" w:line="240" w:lineRule="auto"/>
        <w:ind w:left="0" w:right="-285"/>
        <w:rPr>
          <w:rFonts w:ascii="Times New Roman" w:hAnsi="Times New Roman"/>
          <w:sz w:val="24"/>
          <w:szCs w:val="24"/>
        </w:rPr>
      </w:pPr>
      <w:r w:rsidRPr="00C30766">
        <w:rPr>
          <w:rFonts w:ascii="Times New Roman" w:hAnsi="Times New Roman"/>
          <w:sz w:val="24"/>
          <w:szCs w:val="24"/>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C30766" w:rsidTr="00B569DE">
        <w:trPr>
          <w:trHeight w:val="346"/>
        </w:trPr>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r>
    </w:tbl>
    <w:p w:rsidR="00F74DBF" w:rsidRPr="00C30766" w:rsidRDefault="00F74DBF" w:rsidP="003D43D5">
      <w:pPr>
        <w:pStyle w:val="a3"/>
        <w:numPr>
          <w:ilvl w:val="0"/>
          <w:numId w:val="10"/>
        </w:numPr>
        <w:spacing w:after="0" w:line="240" w:lineRule="auto"/>
        <w:ind w:left="0" w:right="-285"/>
        <w:rPr>
          <w:rFonts w:ascii="Times New Roman" w:hAnsi="Times New Roman"/>
          <w:sz w:val="24"/>
          <w:szCs w:val="24"/>
        </w:rPr>
      </w:pPr>
      <w:r w:rsidRPr="00C30766">
        <w:rPr>
          <w:rFonts w:ascii="Times New Roman" w:hAnsi="Times New Roman"/>
          <w:sz w:val="24"/>
          <w:szCs w:val="24"/>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C30766" w:rsidTr="00B569DE">
        <w:trPr>
          <w:trHeight w:val="346"/>
        </w:trPr>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r>
    </w:tbl>
    <w:p w:rsidR="00F74DBF" w:rsidRPr="00C30766" w:rsidRDefault="00F74DBF" w:rsidP="003D43D5">
      <w:pPr>
        <w:pStyle w:val="a3"/>
        <w:numPr>
          <w:ilvl w:val="0"/>
          <w:numId w:val="10"/>
        </w:numPr>
        <w:spacing w:after="0" w:line="240" w:lineRule="auto"/>
        <w:ind w:left="0" w:right="-285"/>
        <w:rPr>
          <w:rFonts w:ascii="Times New Roman" w:hAnsi="Times New Roman"/>
          <w:sz w:val="24"/>
          <w:szCs w:val="24"/>
        </w:rPr>
      </w:pPr>
      <w:r w:rsidRPr="00C30766">
        <w:rPr>
          <w:rFonts w:ascii="Times New Roman" w:hAnsi="Times New Roman"/>
          <w:sz w:val="24"/>
          <w:szCs w:val="24"/>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C30766" w:rsidTr="00B569DE">
        <w:trPr>
          <w:trHeight w:val="346"/>
        </w:trPr>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r>
    </w:tbl>
    <w:p w:rsidR="00F74DBF" w:rsidRPr="00C30766" w:rsidRDefault="00F74DBF" w:rsidP="003D43D5">
      <w:pPr>
        <w:pStyle w:val="a3"/>
        <w:numPr>
          <w:ilvl w:val="0"/>
          <w:numId w:val="10"/>
        </w:numPr>
        <w:spacing w:after="0" w:line="240" w:lineRule="auto"/>
        <w:ind w:left="0" w:right="-285"/>
        <w:rPr>
          <w:rFonts w:ascii="Times New Roman" w:hAnsi="Times New Roman"/>
          <w:sz w:val="24"/>
          <w:szCs w:val="24"/>
        </w:rPr>
      </w:pPr>
      <w:r w:rsidRPr="00C30766">
        <w:rPr>
          <w:rFonts w:ascii="Times New Roman" w:hAnsi="Times New Roman"/>
          <w:sz w:val="24"/>
          <w:szCs w:val="24"/>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F74DBF" w:rsidRPr="00C30766" w:rsidTr="00B569DE">
        <w:trPr>
          <w:trHeight w:val="346"/>
        </w:trPr>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r>
    </w:tbl>
    <w:p w:rsidR="00F74DBF" w:rsidRPr="00C30766" w:rsidRDefault="00F74DBF" w:rsidP="003D43D5">
      <w:pPr>
        <w:pStyle w:val="a3"/>
        <w:numPr>
          <w:ilvl w:val="0"/>
          <w:numId w:val="10"/>
        </w:numPr>
        <w:spacing w:after="0" w:line="240" w:lineRule="auto"/>
        <w:ind w:left="0" w:right="-285"/>
        <w:rPr>
          <w:rFonts w:ascii="Times New Roman" w:hAnsi="Times New Roman"/>
          <w:sz w:val="24"/>
          <w:szCs w:val="24"/>
        </w:rPr>
      </w:pPr>
      <w:r w:rsidRPr="00C30766">
        <w:rPr>
          <w:rFonts w:ascii="Times New Roman" w:hAnsi="Times New Roman"/>
          <w:sz w:val="24"/>
          <w:szCs w:val="24"/>
        </w:rPr>
        <w:t xml:space="preserve">ИИН или паспортные данные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C30766" w:rsidTr="00B569DE">
        <w:trPr>
          <w:trHeight w:val="346"/>
        </w:trPr>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r>
    </w:tbl>
    <w:p w:rsidR="00F74DBF" w:rsidRPr="00C30766" w:rsidRDefault="00F74DBF" w:rsidP="003D43D5">
      <w:pPr>
        <w:pStyle w:val="a3"/>
        <w:numPr>
          <w:ilvl w:val="0"/>
          <w:numId w:val="10"/>
        </w:numPr>
        <w:spacing w:after="0" w:line="240" w:lineRule="auto"/>
        <w:ind w:left="0" w:right="-285"/>
        <w:rPr>
          <w:rFonts w:ascii="Times New Roman" w:hAnsi="Times New Roman"/>
          <w:sz w:val="24"/>
          <w:szCs w:val="24"/>
        </w:rPr>
      </w:pPr>
      <w:r w:rsidRPr="00C30766">
        <w:rPr>
          <w:rFonts w:ascii="Times New Roman" w:hAnsi="Times New Roman"/>
          <w:sz w:val="24"/>
          <w:szCs w:val="24"/>
        </w:rPr>
        <w:t xml:space="preserve">Место работы (учебы)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C30766" w:rsidTr="00B569DE">
        <w:trPr>
          <w:trHeight w:val="346"/>
        </w:trPr>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30766" w:rsidRDefault="00F74DBF" w:rsidP="003D43D5">
      <w:pPr>
        <w:pStyle w:val="a3"/>
        <w:numPr>
          <w:ilvl w:val="0"/>
          <w:numId w:val="8"/>
        </w:numPr>
        <w:spacing w:after="200" w:line="240" w:lineRule="auto"/>
        <w:ind w:left="-426" w:right="-285" w:firstLine="66"/>
        <w:rPr>
          <w:rFonts w:ascii="Times New Roman" w:hAnsi="Times New Roman"/>
          <w:sz w:val="24"/>
          <w:szCs w:val="24"/>
        </w:rPr>
      </w:pPr>
      <w:r w:rsidRPr="00C30766">
        <w:rPr>
          <w:rFonts w:ascii="Times New Roman" w:hAnsi="Times New Roman"/>
          <w:sz w:val="24"/>
          <w:szCs w:val="24"/>
        </w:rPr>
        <w:t xml:space="preserve">В какой стране вы были в последние 14 дней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F74DBF" w:rsidRPr="00C30766" w:rsidTr="00B569DE">
        <w:trPr>
          <w:trHeight w:val="346"/>
        </w:trPr>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C30766" w:rsidTr="00B569DE">
        <w:trPr>
          <w:trHeight w:val="346"/>
        </w:trPr>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C30766" w:rsidTr="00B56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C30766" w:rsidTr="00B56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30766" w:rsidRDefault="00F74DBF" w:rsidP="003D43D5">
      <w:pPr>
        <w:pStyle w:val="a3"/>
        <w:numPr>
          <w:ilvl w:val="0"/>
          <w:numId w:val="11"/>
        </w:numPr>
        <w:spacing w:after="0" w:line="240" w:lineRule="auto"/>
        <w:ind w:left="0" w:right="-285"/>
        <w:rPr>
          <w:rFonts w:ascii="Times New Roman" w:hAnsi="Times New Roman"/>
          <w:sz w:val="24"/>
          <w:szCs w:val="24"/>
        </w:rPr>
      </w:pPr>
      <w:r w:rsidRPr="00C30766">
        <w:rPr>
          <w:rFonts w:ascii="Times New Roman" w:hAnsi="Times New Roman"/>
          <w:sz w:val="24"/>
          <w:szCs w:val="24"/>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F74DBF" w:rsidRPr="00C30766" w:rsidTr="00B569DE">
        <w:trPr>
          <w:trHeight w:val="346"/>
        </w:trPr>
        <w:tc>
          <w:tcPr>
            <w:tcW w:w="844" w:type="dxa"/>
            <w:tcBorders>
              <w:top w:val="nil"/>
              <w:left w:val="nil"/>
              <w:bottom w:val="nil"/>
              <w:right w:val="nil"/>
            </w:tcBorders>
            <w:shd w:val="clear" w:color="auto" w:fill="auto"/>
          </w:tcPr>
          <w:p w:rsidR="00F74DBF" w:rsidRPr="00C30766" w:rsidRDefault="00F74DBF" w:rsidP="003D43D5">
            <w:pPr>
              <w:pStyle w:val="a3"/>
              <w:spacing w:line="240" w:lineRule="auto"/>
              <w:ind w:left="0" w:right="-285"/>
              <w:rPr>
                <w:rFonts w:ascii="Times New Roman" w:eastAsia="Calibri" w:hAnsi="Times New Roman"/>
                <w:sz w:val="24"/>
                <w:szCs w:val="24"/>
                <w:lang w:eastAsia="ru-RU"/>
              </w:rPr>
            </w:pPr>
            <w:r w:rsidRPr="00C30766">
              <w:rPr>
                <w:rFonts w:ascii="Times New Roman" w:eastAsia="Calibri" w:hAnsi="Times New Roman"/>
                <w:sz w:val="24"/>
                <w:szCs w:val="24"/>
                <w:lang w:eastAsia="ru-RU"/>
              </w:rPr>
              <w:t xml:space="preserve">     да</w:t>
            </w:r>
          </w:p>
        </w:tc>
        <w:tc>
          <w:tcPr>
            <w:tcW w:w="284" w:type="dxa"/>
            <w:tcBorders>
              <w:top w:val="nil"/>
              <w:left w:val="nil"/>
              <w:bottom w:val="nil"/>
              <w:right w:val="single" w:sz="4" w:space="0" w:color="auto"/>
            </w:tcBorders>
            <w:shd w:val="clear" w:color="auto" w:fill="auto"/>
          </w:tcPr>
          <w:p w:rsidR="00F74DBF" w:rsidRPr="00C30766"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left w:val="single" w:sz="4" w:space="0" w:color="auto"/>
              <w:right w:val="single" w:sz="4" w:space="0" w:color="auto"/>
            </w:tcBorders>
            <w:shd w:val="clear" w:color="auto" w:fill="auto"/>
          </w:tcPr>
          <w:p w:rsidR="00F74DBF" w:rsidRPr="00C30766"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4" w:space="0" w:color="auto"/>
              <w:bottom w:val="nil"/>
              <w:right w:val="nil"/>
            </w:tcBorders>
            <w:shd w:val="clear" w:color="auto" w:fill="auto"/>
          </w:tcPr>
          <w:p w:rsidR="00F74DBF" w:rsidRPr="00C30766"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F74DBF" w:rsidRPr="00C30766"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F74DBF" w:rsidRPr="00C30766"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F74DBF" w:rsidRPr="00C30766"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C30766">
              <w:rPr>
                <w:rFonts w:ascii="Times New Roman" w:eastAsia="Calibri" w:hAnsi="Times New Roman"/>
                <w:sz w:val="24"/>
                <w:szCs w:val="24"/>
                <w:lang w:eastAsia="ru-RU"/>
              </w:rPr>
              <w:t xml:space="preserve">    нет</w:t>
            </w:r>
          </w:p>
        </w:tc>
        <w:tc>
          <w:tcPr>
            <w:tcW w:w="285" w:type="dxa"/>
            <w:tcBorders>
              <w:top w:val="nil"/>
              <w:left w:val="nil"/>
              <w:bottom w:val="nil"/>
              <w:right w:val="single" w:sz="4" w:space="0" w:color="auto"/>
            </w:tcBorders>
            <w:shd w:val="clear" w:color="auto" w:fill="auto"/>
          </w:tcPr>
          <w:p w:rsidR="00F74DBF" w:rsidRPr="00C30766"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left w:val="single" w:sz="4" w:space="0" w:color="auto"/>
            </w:tcBorders>
            <w:shd w:val="clear" w:color="auto" w:fill="auto"/>
          </w:tcPr>
          <w:p w:rsidR="00F74DBF" w:rsidRPr="00C30766"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30766" w:rsidRDefault="00F74DBF" w:rsidP="003D43D5">
      <w:pPr>
        <w:pStyle w:val="a3"/>
        <w:numPr>
          <w:ilvl w:val="0"/>
          <w:numId w:val="12"/>
        </w:numPr>
        <w:spacing w:after="0" w:line="240" w:lineRule="auto"/>
        <w:ind w:left="0" w:right="-285"/>
        <w:rPr>
          <w:rFonts w:ascii="Times New Roman" w:hAnsi="Times New Roman"/>
          <w:sz w:val="24"/>
          <w:szCs w:val="24"/>
        </w:rPr>
      </w:pPr>
      <w:r w:rsidRPr="00C30766">
        <w:rPr>
          <w:rFonts w:ascii="Times New Roman" w:hAnsi="Times New Roman"/>
          <w:sz w:val="24"/>
          <w:szCs w:val="24"/>
        </w:rPr>
        <w:t>Место жительства, либо предполагаемое место проживания</w:t>
      </w: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C30766" w:rsidTr="00B569DE">
        <w:trPr>
          <w:trHeight w:val="346"/>
        </w:trPr>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30766" w:rsidRDefault="00F74DBF" w:rsidP="003D43D5">
      <w:pPr>
        <w:pStyle w:val="a3"/>
        <w:numPr>
          <w:ilvl w:val="0"/>
          <w:numId w:val="13"/>
        </w:numPr>
        <w:spacing w:after="0" w:line="240" w:lineRule="auto"/>
        <w:ind w:left="0" w:right="-285"/>
        <w:rPr>
          <w:rFonts w:ascii="Times New Roman" w:hAnsi="Times New Roman"/>
          <w:sz w:val="24"/>
          <w:szCs w:val="24"/>
        </w:rPr>
      </w:pPr>
      <w:r w:rsidRPr="00C30766">
        <w:rPr>
          <w:rFonts w:ascii="Times New Roman" w:hAnsi="Times New Roman"/>
          <w:sz w:val="24"/>
          <w:szCs w:val="24"/>
        </w:rPr>
        <w:t>Контактные телефоны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F74DBF" w:rsidRPr="00C30766" w:rsidTr="00B569DE">
        <w:trPr>
          <w:trHeight w:val="346"/>
        </w:trPr>
        <w:tc>
          <w:tcPr>
            <w:tcW w:w="274"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30766" w:rsidRDefault="00F74DBF" w:rsidP="003D43D5">
      <w:pPr>
        <w:pStyle w:val="a3"/>
        <w:numPr>
          <w:ilvl w:val="0"/>
          <w:numId w:val="14"/>
        </w:numPr>
        <w:spacing w:after="200" w:line="240" w:lineRule="auto"/>
        <w:ind w:left="0" w:right="-285"/>
        <w:rPr>
          <w:rFonts w:ascii="Times New Roman" w:hAnsi="Times New Roman"/>
          <w:sz w:val="24"/>
          <w:szCs w:val="24"/>
        </w:rPr>
      </w:pPr>
      <w:r w:rsidRPr="00C30766">
        <w:rPr>
          <w:rFonts w:ascii="Times New Roman" w:hAnsi="Times New Roman"/>
          <w:sz w:val="24"/>
          <w:szCs w:val="24"/>
        </w:rPr>
        <w:t>Маршрут движения</w:t>
      </w:r>
    </w:p>
    <w:tbl>
      <w:tblPr>
        <w:tblW w:w="98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8"/>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C30766" w:rsidTr="00B569DE">
        <w:trPr>
          <w:trHeight w:val="346"/>
        </w:trPr>
        <w:tc>
          <w:tcPr>
            <w:tcW w:w="978" w:type="dxa"/>
            <w:tcBorders>
              <w:top w:val="nil"/>
              <w:left w:val="nil"/>
              <w:bottom w:val="nil"/>
              <w:righ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r w:rsidRPr="00C30766">
              <w:rPr>
                <w:rFonts w:ascii="Times New Roman" w:eastAsia="Calibri" w:hAnsi="Times New Roman"/>
                <w:sz w:val="24"/>
                <w:szCs w:val="24"/>
                <w:lang w:eastAsia="ru-RU"/>
              </w:rPr>
              <w:t>откуда</w:t>
            </w:r>
          </w:p>
        </w:tc>
        <w:tc>
          <w:tcPr>
            <w:tcW w:w="285" w:type="dxa"/>
            <w:tcBorders>
              <w:lef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C30766" w:rsidTr="00B569DE">
        <w:tblPrEx>
          <w:tblLook w:val="04A0" w:firstRow="1" w:lastRow="0" w:firstColumn="1" w:lastColumn="0" w:noHBand="0" w:noVBand="1"/>
        </w:tblPrEx>
        <w:trPr>
          <w:trHeight w:val="346"/>
        </w:trPr>
        <w:tc>
          <w:tcPr>
            <w:tcW w:w="978" w:type="dxa"/>
            <w:tcBorders>
              <w:top w:val="nil"/>
              <w:left w:val="nil"/>
              <w:bottom w:val="nil"/>
              <w:right w:val="single" w:sz="4" w:space="0" w:color="auto"/>
            </w:tcBorders>
            <w:shd w:val="clear" w:color="auto" w:fill="auto"/>
          </w:tcPr>
          <w:p w:rsidR="00F74DBF" w:rsidRPr="00C30766" w:rsidRDefault="00F74DBF" w:rsidP="003D43D5">
            <w:pPr>
              <w:pStyle w:val="a3"/>
              <w:spacing w:line="240" w:lineRule="auto"/>
              <w:ind w:left="0" w:right="-285"/>
              <w:rPr>
                <w:rFonts w:ascii="Times New Roman" w:eastAsia="Calibri" w:hAnsi="Times New Roman"/>
                <w:sz w:val="24"/>
                <w:szCs w:val="24"/>
                <w:lang w:eastAsia="ru-RU"/>
              </w:rPr>
            </w:pPr>
            <w:r w:rsidRPr="00C30766">
              <w:rPr>
                <w:rFonts w:ascii="Times New Roman" w:eastAsia="Calibri" w:hAnsi="Times New Roman"/>
                <w:sz w:val="24"/>
                <w:szCs w:val="24"/>
                <w:lang w:eastAsia="ru-RU"/>
              </w:rPr>
              <w:t>куда</w:t>
            </w:r>
          </w:p>
        </w:tc>
        <w:tc>
          <w:tcPr>
            <w:tcW w:w="285" w:type="dxa"/>
            <w:tcBorders>
              <w:left w:val="single" w:sz="4" w:space="0" w:color="auto"/>
            </w:tcBorders>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30766" w:rsidRDefault="00F74DBF" w:rsidP="003D43D5">
      <w:pPr>
        <w:spacing w:line="240" w:lineRule="auto"/>
        <w:ind w:right="-285"/>
        <w:rPr>
          <w:rFonts w:ascii="Times New Roman" w:hAnsi="Times New Roman"/>
          <w:sz w:val="24"/>
          <w:szCs w:val="24"/>
        </w:rPr>
      </w:pPr>
    </w:p>
    <w:tbl>
      <w:tblPr>
        <w:tblpPr w:leftFromText="180" w:rightFromText="180" w:vertAnchor="text" w:horzAnchor="page" w:tblpX="2191"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6"/>
      </w:tblGrid>
      <w:tr w:rsidR="00F74DBF" w:rsidRPr="00C30766" w:rsidTr="00B569DE">
        <w:trPr>
          <w:trHeight w:val="346"/>
        </w:trPr>
        <w:tc>
          <w:tcPr>
            <w:tcW w:w="2836"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30766" w:rsidRDefault="00F74DBF" w:rsidP="003D43D5">
      <w:pPr>
        <w:pStyle w:val="a3"/>
        <w:numPr>
          <w:ilvl w:val="0"/>
          <w:numId w:val="14"/>
        </w:numPr>
        <w:spacing w:after="200" w:line="240" w:lineRule="auto"/>
        <w:ind w:left="0" w:right="-285"/>
        <w:rPr>
          <w:rFonts w:ascii="Times New Roman" w:hAnsi="Times New Roman"/>
          <w:sz w:val="24"/>
          <w:szCs w:val="24"/>
        </w:rPr>
      </w:pPr>
      <w:r w:rsidRPr="00C30766">
        <w:rPr>
          <w:rFonts w:ascii="Times New Roman" w:hAnsi="Times New Roman"/>
          <w:sz w:val="24"/>
          <w:szCs w:val="24"/>
        </w:rPr>
        <w:t xml:space="preserve">Подпись </w:t>
      </w:r>
    </w:p>
    <w:p w:rsidR="00F74DBF" w:rsidRPr="00C30766" w:rsidRDefault="00F74DBF" w:rsidP="003D43D5">
      <w:pPr>
        <w:pStyle w:val="a3"/>
        <w:spacing w:line="240" w:lineRule="auto"/>
        <w:ind w:left="0" w:right="-285"/>
        <w:rPr>
          <w:rFonts w:ascii="Times New Roman" w:hAnsi="Times New Roman"/>
          <w:sz w:val="24"/>
          <w:szCs w:val="24"/>
        </w:rPr>
      </w:pPr>
    </w:p>
    <w:p w:rsidR="00F74DBF" w:rsidRPr="00C30766" w:rsidRDefault="00F74DBF" w:rsidP="003D43D5">
      <w:pPr>
        <w:pStyle w:val="a3"/>
        <w:numPr>
          <w:ilvl w:val="0"/>
          <w:numId w:val="15"/>
        </w:numPr>
        <w:spacing w:after="0" w:line="240" w:lineRule="auto"/>
        <w:ind w:left="0" w:right="-285"/>
        <w:rPr>
          <w:rFonts w:ascii="Times New Roman" w:hAnsi="Times New Roman"/>
          <w:sz w:val="24"/>
          <w:szCs w:val="24"/>
        </w:rPr>
      </w:pPr>
      <w:r w:rsidRPr="00C30766">
        <w:rPr>
          <w:rFonts w:ascii="Times New Roman" w:hAnsi="Times New Roman"/>
          <w:sz w:val="24"/>
          <w:szCs w:val="24"/>
        </w:rPr>
        <w:t xml:space="preserve">Дата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C30766" w:rsidTr="00B569DE">
        <w:trPr>
          <w:trHeight w:val="346"/>
        </w:trPr>
        <w:tc>
          <w:tcPr>
            <w:tcW w:w="274" w:type="dxa"/>
            <w:shd w:val="clear" w:color="auto" w:fill="auto"/>
          </w:tcPr>
          <w:p w:rsidR="00F74DBF" w:rsidRPr="00C30766"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30766" w:rsidRDefault="00F74DBF" w:rsidP="003D43D5">
      <w:pPr>
        <w:pStyle w:val="a3"/>
        <w:spacing w:line="240" w:lineRule="auto"/>
        <w:ind w:left="0" w:right="-427"/>
        <w:rPr>
          <w:rStyle w:val="tlid-translation"/>
          <w:rFonts w:ascii="Times New Roman" w:hAnsi="Times New Roman"/>
          <w:b/>
          <w:i/>
          <w:sz w:val="24"/>
          <w:szCs w:val="24"/>
        </w:rPr>
      </w:pPr>
      <w:r w:rsidRPr="00C30766">
        <w:rPr>
          <w:rFonts w:ascii="Times New Roman" w:hAnsi="Times New Roman"/>
          <w:i/>
          <w:sz w:val="24"/>
          <w:szCs w:val="24"/>
        </w:rPr>
        <w:t>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F74DBF" w:rsidRPr="00C30766" w:rsidRDefault="00F74DBF" w:rsidP="003D43D5">
      <w:pPr>
        <w:pStyle w:val="a3"/>
        <w:spacing w:after="0" w:line="240" w:lineRule="auto"/>
        <w:ind w:left="0" w:right="-284"/>
        <w:jc w:val="right"/>
        <w:rPr>
          <w:rStyle w:val="tlid-translation"/>
          <w:rFonts w:ascii="Times New Roman" w:hAnsi="Times New Roman"/>
          <w:b/>
          <w:sz w:val="24"/>
          <w:szCs w:val="24"/>
        </w:rPr>
      </w:pPr>
    </w:p>
    <w:p w:rsidR="00F74DBF" w:rsidRPr="00C30766" w:rsidRDefault="00F74DBF" w:rsidP="003D43D5">
      <w:pPr>
        <w:pStyle w:val="a3"/>
        <w:spacing w:after="0" w:line="240" w:lineRule="auto"/>
        <w:ind w:left="0" w:right="-284"/>
        <w:jc w:val="right"/>
        <w:rPr>
          <w:rStyle w:val="tlid-translation"/>
          <w:rFonts w:ascii="Times New Roman" w:hAnsi="Times New Roman"/>
          <w:b/>
          <w:sz w:val="24"/>
          <w:szCs w:val="24"/>
        </w:rPr>
      </w:pPr>
    </w:p>
    <w:p w:rsidR="00F74DBF" w:rsidRPr="00C30766" w:rsidRDefault="00F74DBF" w:rsidP="003D43D5">
      <w:pPr>
        <w:pStyle w:val="a3"/>
        <w:spacing w:after="0" w:line="240" w:lineRule="auto"/>
        <w:ind w:left="0" w:right="-284"/>
        <w:jc w:val="right"/>
        <w:rPr>
          <w:rStyle w:val="tlid-translation"/>
          <w:rFonts w:ascii="Times New Roman" w:hAnsi="Times New Roman"/>
          <w:szCs w:val="24"/>
        </w:rPr>
      </w:pPr>
    </w:p>
    <w:p w:rsidR="001F6B78" w:rsidRPr="00C30766" w:rsidRDefault="001F6B78" w:rsidP="003D43D5">
      <w:pPr>
        <w:pStyle w:val="a3"/>
        <w:spacing w:after="0" w:line="240" w:lineRule="auto"/>
        <w:ind w:left="0" w:right="-284"/>
        <w:jc w:val="right"/>
        <w:rPr>
          <w:rStyle w:val="tlid-translation"/>
          <w:rFonts w:ascii="Times New Roman" w:hAnsi="Times New Roman"/>
          <w:szCs w:val="24"/>
        </w:rPr>
      </w:pPr>
    </w:p>
    <w:p w:rsidR="001F6B78" w:rsidRPr="00C30766" w:rsidRDefault="001F6B78" w:rsidP="003D43D5">
      <w:pPr>
        <w:pStyle w:val="a3"/>
        <w:spacing w:after="0" w:line="240" w:lineRule="auto"/>
        <w:ind w:left="0" w:right="-284"/>
        <w:jc w:val="right"/>
        <w:rPr>
          <w:rStyle w:val="tlid-translation"/>
          <w:rFonts w:ascii="Times New Roman" w:hAnsi="Times New Roman"/>
          <w:szCs w:val="24"/>
        </w:rPr>
      </w:pPr>
    </w:p>
    <w:p w:rsidR="00D21ACE" w:rsidRPr="00C30766" w:rsidRDefault="00D21ACE" w:rsidP="003D43D5">
      <w:pPr>
        <w:spacing w:after="0" w:line="240" w:lineRule="auto"/>
        <w:jc w:val="right"/>
        <w:rPr>
          <w:rFonts w:ascii="Times New Roman" w:eastAsia="Times New Roman" w:hAnsi="Times New Roman" w:cs="Times New Roman"/>
        </w:rPr>
      </w:pPr>
    </w:p>
    <w:p w:rsidR="00D21ACE" w:rsidRPr="00C30766" w:rsidRDefault="00D21ACE" w:rsidP="003D43D5">
      <w:pPr>
        <w:spacing w:after="0" w:line="240" w:lineRule="auto"/>
        <w:jc w:val="right"/>
        <w:rPr>
          <w:rFonts w:ascii="Times New Roman" w:eastAsia="Times New Roman" w:hAnsi="Times New Roman" w:cs="Times New Roman"/>
        </w:rPr>
      </w:pPr>
    </w:p>
    <w:p w:rsidR="00D21ACE" w:rsidRPr="00C30766" w:rsidRDefault="00D21ACE" w:rsidP="003D43D5">
      <w:pPr>
        <w:spacing w:after="0" w:line="240" w:lineRule="auto"/>
        <w:jc w:val="right"/>
        <w:rPr>
          <w:rFonts w:ascii="Times New Roman" w:eastAsia="Times New Roman" w:hAnsi="Times New Roman" w:cs="Times New Roman"/>
        </w:rPr>
      </w:pPr>
    </w:p>
    <w:p w:rsidR="004658FE" w:rsidRPr="00C30766" w:rsidRDefault="004658FE" w:rsidP="003D43D5">
      <w:pPr>
        <w:spacing w:after="0" w:line="240" w:lineRule="auto"/>
        <w:jc w:val="right"/>
        <w:rPr>
          <w:rFonts w:ascii="Times New Roman" w:eastAsia="Times New Roman" w:hAnsi="Times New Roman" w:cs="Times New Roman"/>
          <w:lang w:val="en-US"/>
        </w:rPr>
      </w:pPr>
      <w:r w:rsidRPr="00C30766">
        <w:rPr>
          <w:rFonts w:ascii="Times New Roman" w:eastAsia="Times New Roman" w:hAnsi="Times New Roman" w:cs="Times New Roman"/>
          <w:lang w:val="en-US"/>
        </w:rPr>
        <w:t>Chief State sanitary doctor</w:t>
      </w:r>
    </w:p>
    <w:p w:rsidR="004658FE" w:rsidRPr="00C30766" w:rsidRDefault="004658FE" w:rsidP="003D43D5">
      <w:pPr>
        <w:spacing w:after="0" w:line="240" w:lineRule="auto"/>
        <w:jc w:val="right"/>
        <w:rPr>
          <w:rFonts w:ascii="Times New Roman" w:eastAsia="Times New Roman" w:hAnsi="Times New Roman" w:cs="Times New Roman"/>
          <w:lang w:val="en-US"/>
        </w:rPr>
      </w:pPr>
      <w:r w:rsidRPr="00C30766">
        <w:rPr>
          <w:rFonts w:ascii="Times New Roman" w:eastAsia="Times New Roman" w:hAnsi="Times New Roman" w:cs="Times New Roman"/>
          <w:lang w:val="en-US"/>
        </w:rPr>
        <w:t>of the Republic of Kazakhstan</w:t>
      </w:r>
    </w:p>
    <w:p w:rsidR="004658FE" w:rsidRPr="00C30766" w:rsidRDefault="004658FE" w:rsidP="003D43D5">
      <w:pPr>
        <w:spacing w:after="0" w:line="240" w:lineRule="auto"/>
        <w:jc w:val="right"/>
        <w:rPr>
          <w:rFonts w:ascii="Times New Roman" w:eastAsia="Times New Roman" w:hAnsi="Times New Roman" w:cs="Times New Roman"/>
          <w:lang w:val="en-US"/>
        </w:rPr>
      </w:pPr>
      <w:r w:rsidRPr="00C30766">
        <w:rPr>
          <w:rFonts w:ascii="Times New Roman" w:eastAsia="Times New Roman" w:hAnsi="Times New Roman" w:cs="Times New Roman"/>
          <w:lang w:val="en-US"/>
        </w:rPr>
        <w:t>№2 of _________, _______</w:t>
      </w:r>
    </w:p>
    <w:p w:rsidR="00F74DBF" w:rsidRPr="00C30766" w:rsidRDefault="00F74DBF" w:rsidP="003D43D5">
      <w:pPr>
        <w:spacing w:after="0" w:line="240" w:lineRule="auto"/>
        <w:jc w:val="right"/>
        <w:rPr>
          <w:rFonts w:ascii="Times New Roman" w:hAnsi="Times New Roman"/>
          <w:lang w:val="en-US"/>
        </w:rPr>
      </w:pPr>
      <w:r w:rsidRPr="00C30766">
        <w:rPr>
          <w:rFonts w:ascii="Times New Roman" w:hAnsi="Times New Roman"/>
          <w:lang w:val="en-US"/>
        </w:rPr>
        <w:t xml:space="preserve">, </w:t>
      </w:r>
    </w:p>
    <w:p w:rsidR="00F74DBF" w:rsidRPr="00C30766" w:rsidRDefault="00F74DBF" w:rsidP="003D43D5">
      <w:pPr>
        <w:pStyle w:val="a3"/>
        <w:spacing w:after="0" w:line="240" w:lineRule="auto"/>
        <w:ind w:left="0" w:right="-284"/>
        <w:jc w:val="right"/>
        <w:rPr>
          <w:rStyle w:val="tlid-translation"/>
          <w:rFonts w:ascii="Times New Roman" w:hAnsi="Times New Roman"/>
          <w:b/>
          <w:sz w:val="24"/>
          <w:szCs w:val="24"/>
          <w:lang w:val="en-US"/>
        </w:rPr>
      </w:pPr>
    </w:p>
    <w:p w:rsidR="00F74DBF" w:rsidRPr="00C30766" w:rsidRDefault="00F74DBF" w:rsidP="003D43D5">
      <w:pPr>
        <w:pStyle w:val="a3"/>
        <w:spacing w:line="240" w:lineRule="auto"/>
        <w:ind w:left="0" w:right="-285"/>
        <w:jc w:val="center"/>
        <w:rPr>
          <w:rFonts w:ascii="Times New Roman" w:hAnsi="Times New Roman"/>
          <w:sz w:val="24"/>
          <w:szCs w:val="24"/>
          <w:lang w:val="en-US"/>
        </w:rPr>
      </w:pPr>
      <w:r w:rsidRPr="00C30766">
        <w:rPr>
          <w:rFonts w:ascii="Times New Roman" w:hAnsi="Times New Roman"/>
          <w:b/>
          <w:sz w:val="24"/>
          <w:szCs w:val="24"/>
          <w:lang w:val="en-US"/>
        </w:rPr>
        <w:t>QUESTIONNAIRE</w:t>
      </w:r>
      <w:r w:rsidRPr="00C30766">
        <w:rPr>
          <w:lang w:val="en-US"/>
        </w:rPr>
        <w:t xml:space="preserve"> </w:t>
      </w:r>
      <w:r w:rsidRPr="00C30766">
        <w:rPr>
          <w:rFonts w:ascii="Times New Roman" w:hAnsi="Times New Roman"/>
          <w:sz w:val="24"/>
          <w:szCs w:val="24"/>
          <w:lang w:val="en-US"/>
        </w:rPr>
        <w:t>for registration of passengers arriving from other countries / regions</w:t>
      </w:r>
    </w:p>
    <w:p w:rsidR="00F74DBF" w:rsidRPr="00C30766" w:rsidRDefault="00F74DBF" w:rsidP="003D43D5">
      <w:pPr>
        <w:spacing w:after="0" w:line="240" w:lineRule="auto"/>
        <w:ind w:left="-1418" w:right="-285"/>
        <w:jc w:val="center"/>
        <w:rPr>
          <w:rFonts w:ascii="Times New Roman" w:hAnsi="Times New Roman"/>
          <w:b/>
          <w:sz w:val="24"/>
          <w:szCs w:val="24"/>
          <w:lang w:val="en-US"/>
        </w:rPr>
      </w:pPr>
    </w:p>
    <w:tbl>
      <w:tblPr>
        <w:tblpPr w:leftFromText="180" w:rightFromText="180" w:vertAnchor="text" w:horzAnchor="page" w:tblpX="3550" w:tblpYSpec="top"/>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043127" w:rsidTr="00B569DE">
        <w:trPr>
          <w:trHeight w:val="346"/>
        </w:trPr>
        <w:tc>
          <w:tcPr>
            <w:tcW w:w="274" w:type="dxa"/>
            <w:shd w:val="clear" w:color="auto" w:fill="auto"/>
          </w:tcPr>
          <w:p w:rsidR="00F74DBF" w:rsidRPr="00C30766" w:rsidRDefault="00F74DBF" w:rsidP="003D43D5">
            <w:pPr>
              <w:pStyle w:val="TableParagraph"/>
              <w:rPr>
                <w:rFonts w:ascii="Times New Roman"/>
                <w:sz w:val="16"/>
                <w:lang w:eastAsia="ru-RU"/>
              </w:rPr>
            </w:pPr>
          </w:p>
        </w:tc>
        <w:tc>
          <w:tcPr>
            <w:tcW w:w="285" w:type="dxa"/>
            <w:shd w:val="clear" w:color="auto" w:fill="auto"/>
          </w:tcPr>
          <w:p w:rsidR="00F74DBF" w:rsidRPr="00C30766" w:rsidRDefault="00F74DBF" w:rsidP="003D43D5">
            <w:pPr>
              <w:pStyle w:val="TableParagraph"/>
              <w:rPr>
                <w:rFonts w:ascii="Times New Roman"/>
                <w:sz w:val="16"/>
                <w:lang w:eastAsia="ru-RU"/>
              </w:rPr>
            </w:pPr>
          </w:p>
        </w:tc>
        <w:tc>
          <w:tcPr>
            <w:tcW w:w="285" w:type="dxa"/>
            <w:shd w:val="clear" w:color="auto" w:fill="auto"/>
          </w:tcPr>
          <w:p w:rsidR="00F74DBF" w:rsidRPr="00C30766" w:rsidRDefault="00F74DBF" w:rsidP="003D43D5">
            <w:pPr>
              <w:pStyle w:val="TableParagraph"/>
              <w:rPr>
                <w:rFonts w:ascii="Times New Roman"/>
                <w:sz w:val="16"/>
                <w:lang w:eastAsia="ru-RU"/>
              </w:rPr>
            </w:pPr>
          </w:p>
        </w:tc>
        <w:tc>
          <w:tcPr>
            <w:tcW w:w="284" w:type="dxa"/>
            <w:shd w:val="clear" w:color="auto" w:fill="auto"/>
          </w:tcPr>
          <w:p w:rsidR="00F74DBF" w:rsidRPr="00C30766" w:rsidRDefault="00F74DBF" w:rsidP="003D43D5">
            <w:pPr>
              <w:pStyle w:val="TableParagraph"/>
              <w:rPr>
                <w:rFonts w:ascii="Times New Roman"/>
                <w:sz w:val="16"/>
                <w:lang w:eastAsia="ru-RU"/>
              </w:rPr>
            </w:pPr>
          </w:p>
        </w:tc>
        <w:tc>
          <w:tcPr>
            <w:tcW w:w="285" w:type="dxa"/>
            <w:shd w:val="clear" w:color="auto" w:fill="auto"/>
          </w:tcPr>
          <w:p w:rsidR="00F74DBF" w:rsidRPr="00C30766" w:rsidRDefault="00F74DBF" w:rsidP="003D43D5">
            <w:pPr>
              <w:pStyle w:val="TableParagraph"/>
              <w:rPr>
                <w:rFonts w:ascii="Times New Roman"/>
                <w:sz w:val="16"/>
                <w:lang w:eastAsia="ru-RU"/>
              </w:rPr>
            </w:pPr>
          </w:p>
        </w:tc>
        <w:tc>
          <w:tcPr>
            <w:tcW w:w="285" w:type="dxa"/>
            <w:shd w:val="clear" w:color="auto" w:fill="auto"/>
          </w:tcPr>
          <w:p w:rsidR="00F74DBF" w:rsidRPr="00C30766" w:rsidRDefault="00F74DBF" w:rsidP="003D43D5">
            <w:pPr>
              <w:pStyle w:val="TableParagraph"/>
              <w:rPr>
                <w:rFonts w:ascii="Times New Roman"/>
                <w:sz w:val="16"/>
                <w:lang w:eastAsia="ru-RU"/>
              </w:rPr>
            </w:pPr>
          </w:p>
        </w:tc>
        <w:tc>
          <w:tcPr>
            <w:tcW w:w="284" w:type="dxa"/>
            <w:shd w:val="clear" w:color="auto" w:fill="auto"/>
          </w:tcPr>
          <w:p w:rsidR="00F74DBF" w:rsidRPr="00C30766" w:rsidRDefault="00F74DBF" w:rsidP="003D43D5">
            <w:pPr>
              <w:pStyle w:val="TableParagraph"/>
              <w:rPr>
                <w:rFonts w:ascii="Times New Roman"/>
                <w:sz w:val="16"/>
                <w:lang w:eastAsia="ru-RU"/>
              </w:rPr>
            </w:pPr>
          </w:p>
        </w:tc>
        <w:tc>
          <w:tcPr>
            <w:tcW w:w="285" w:type="dxa"/>
            <w:shd w:val="clear" w:color="auto" w:fill="auto"/>
          </w:tcPr>
          <w:p w:rsidR="00F74DBF" w:rsidRPr="00C30766" w:rsidRDefault="00F74DBF" w:rsidP="003D43D5">
            <w:pPr>
              <w:pStyle w:val="TableParagraph"/>
              <w:rPr>
                <w:rFonts w:ascii="Times New Roman"/>
                <w:sz w:val="16"/>
                <w:lang w:eastAsia="ru-RU"/>
              </w:rPr>
            </w:pPr>
          </w:p>
        </w:tc>
        <w:tc>
          <w:tcPr>
            <w:tcW w:w="285" w:type="dxa"/>
            <w:shd w:val="clear" w:color="auto" w:fill="auto"/>
          </w:tcPr>
          <w:p w:rsidR="00F74DBF" w:rsidRPr="00C30766" w:rsidRDefault="00F74DBF" w:rsidP="003D43D5">
            <w:pPr>
              <w:pStyle w:val="TableParagraph"/>
              <w:rPr>
                <w:rFonts w:ascii="Times New Roman"/>
                <w:sz w:val="16"/>
                <w:lang w:eastAsia="ru-RU"/>
              </w:rPr>
            </w:pPr>
          </w:p>
        </w:tc>
        <w:tc>
          <w:tcPr>
            <w:tcW w:w="284" w:type="dxa"/>
            <w:shd w:val="clear" w:color="auto" w:fill="auto"/>
          </w:tcPr>
          <w:p w:rsidR="00F74DBF" w:rsidRPr="00C30766" w:rsidRDefault="00F74DBF" w:rsidP="003D43D5">
            <w:pPr>
              <w:pStyle w:val="TableParagraph"/>
              <w:rPr>
                <w:rFonts w:ascii="Times New Roman"/>
                <w:sz w:val="16"/>
                <w:lang w:eastAsia="ru-RU"/>
              </w:rPr>
            </w:pPr>
          </w:p>
        </w:tc>
        <w:tc>
          <w:tcPr>
            <w:tcW w:w="285" w:type="dxa"/>
            <w:shd w:val="clear" w:color="auto" w:fill="auto"/>
          </w:tcPr>
          <w:p w:rsidR="00F74DBF" w:rsidRPr="00C30766" w:rsidRDefault="00F74DBF" w:rsidP="003D43D5">
            <w:pPr>
              <w:pStyle w:val="TableParagraph"/>
              <w:rPr>
                <w:rFonts w:ascii="Times New Roman"/>
                <w:sz w:val="16"/>
                <w:lang w:eastAsia="ru-RU"/>
              </w:rPr>
            </w:pPr>
          </w:p>
        </w:tc>
        <w:tc>
          <w:tcPr>
            <w:tcW w:w="285" w:type="dxa"/>
            <w:shd w:val="clear" w:color="auto" w:fill="auto"/>
          </w:tcPr>
          <w:p w:rsidR="00F74DBF" w:rsidRPr="00C30766" w:rsidRDefault="00F74DBF" w:rsidP="003D43D5">
            <w:pPr>
              <w:pStyle w:val="TableParagraph"/>
              <w:rPr>
                <w:rFonts w:ascii="Times New Roman"/>
                <w:sz w:val="16"/>
                <w:lang w:eastAsia="ru-RU"/>
              </w:rPr>
            </w:pPr>
          </w:p>
        </w:tc>
        <w:tc>
          <w:tcPr>
            <w:tcW w:w="284" w:type="dxa"/>
            <w:shd w:val="clear" w:color="auto" w:fill="auto"/>
          </w:tcPr>
          <w:p w:rsidR="00F74DBF" w:rsidRPr="00C30766" w:rsidRDefault="00F74DBF" w:rsidP="003D43D5">
            <w:pPr>
              <w:pStyle w:val="TableParagraph"/>
              <w:rPr>
                <w:rFonts w:ascii="Times New Roman"/>
                <w:sz w:val="16"/>
                <w:lang w:eastAsia="ru-RU"/>
              </w:rPr>
            </w:pPr>
          </w:p>
        </w:tc>
        <w:tc>
          <w:tcPr>
            <w:tcW w:w="285" w:type="dxa"/>
            <w:shd w:val="clear" w:color="auto" w:fill="auto"/>
          </w:tcPr>
          <w:p w:rsidR="00F74DBF" w:rsidRPr="00C30766" w:rsidRDefault="00F74DBF" w:rsidP="003D43D5">
            <w:pPr>
              <w:pStyle w:val="TableParagraph"/>
              <w:rPr>
                <w:rFonts w:ascii="Times New Roman"/>
                <w:sz w:val="16"/>
                <w:lang w:eastAsia="ru-RU"/>
              </w:rPr>
            </w:pPr>
          </w:p>
        </w:tc>
        <w:tc>
          <w:tcPr>
            <w:tcW w:w="285" w:type="dxa"/>
            <w:shd w:val="clear" w:color="auto" w:fill="auto"/>
          </w:tcPr>
          <w:p w:rsidR="00F74DBF" w:rsidRPr="00C30766" w:rsidRDefault="00F74DBF" w:rsidP="003D43D5">
            <w:pPr>
              <w:pStyle w:val="TableParagraph"/>
              <w:rPr>
                <w:rFonts w:ascii="Times New Roman"/>
                <w:sz w:val="16"/>
                <w:lang w:eastAsia="ru-RU"/>
              </w:rPr>
            </w:pPr>
          </w:p>
        </w:tc>
        <w:tc>
          <w:tcPr>
            <w:tcW w:w="284" w:type="dxa"/>
            <w:shd w:val="clear" w:color="auto" w:fill="auto"/>
          </w:tcPr>
          <w:p w:rsidR="00F74DBF" w:rsidRPr="00C30766" w:rsidRDefault="00F74DBF" w:rsidP="003D43D5">
            <w:pPr>
              <w:pStyle w:val="TableParagraph"/>
              <w:rPr>
                <w:rFonts w:ascii="Times New Roman"/>
                <w:sz w:val="16"/>
                <w:lang w:eastAsia="ru-RU"/>
              </w:rPr>
            </w:pPr>
          </w:p>
        </w:tc>
        <w:tc>
          <w:tcPr>
            <w:tcW w:w="285" w:type="dxa"/>
            <w:shd w:val="clear" w:color="auto" w:fill="auto"/>
          </w:tcPr>
          <w:p w:rsidR="00F74DBF" w:rsidRPr="00C30766" w:rsidRDefault="00F74DBF" w:rsidP="003D43D5">
            <w:pPr>
              <w:pStyle w:val="TableParagraph"/>
              <w:rPr>
                <w:rFonts w:ascii="Times New Roman"/>
                <w:sz w:val="16"/>
                <w:lang w:eastAsia="ru-RU"/>
              </w:rPr>
            </w:pPr>
          </w:p>
        </w:tc>
        <w:tc>
          <w:tcPr>
            <w:tcW w:w="285" w:type="dxa"/>
            <w:shd w:val="clear" w:color="auto" w:fill="auto"/>
          </w:tcPr>
          <w:p w:rsidR="00F74DBF" w:rsidRPr="00C30766" w:rsidRDefault="00F74DBF" w:rsidP="003D43D5">
            <w:pPr>
              <w:pStyle w:val="TableParagraph"/>
              <w:rPr>
                <w:rFonts w:ascii="Times New Roman"/>
                <w:sz w:val="16"/>
                <w:lang w:eastAsia="ru-RU"/>
              </w:rPr>
            </w:pPr>
          </w:p>
        </w:tc>
        <w:tc>
          <w:tcPr>
            <w:tcW w:w="284" w:type="dxa"/>
            <w:shd w:val="clear" w:color="auto" w:fill="auto"/>
          </w:tcPr>
          <w:p w:rsidR="00F74DBF" w:rsidRPr="00C30766" w:rsidRDefault="00F74DBF" w:rsidP="003D43D5">
            <w:pPr>
              <w:pStyle w:val="TableParagraph"/>
              <w:rPr>
                <w:rFonts w:ascii="Times New Roman"/>
                <w:sz w:val="16"/>
                <w:lang w:eastAsia="ru-RU"/>
              </w:rPr>
            </w:pPr>
          </w:p>
        </w:tc>
        <w:tc>
          <w:tcPr>
            <w:tcW w:w="274" w:type="dxa"/>
            <w:shd w:val="clear" w:color="auto" w:fill="auto"/>
          </w:tcPr>
          <w:p w:rsidR="00F74DBF" w:rsidRPr="00C30766" w:rsidRDefault="00F74DBF" w:rsidP="003D43D5">
            <w:pPr>
              <w:pStyle w:val="TableParagraph"/>
              <w:rPr>
                <w:rFonts w:ascii="Times New Roman"/>
                <w:sz w:val="16"/>
                <w:lang w:eastAsia="ru-RU"/>
              </w:rPr>
            </w:pPr>
          </w:p>
        </w:tc>
        <w:tc>
          <w:tcPr>
            <w:tcW w:w="274" w:type="dxa"/>
            <w:shd w:val="clear" w:color="auto" w:fill="auto"/>
          </w:tcPr>
          <w:p w:rsidR="00F74DBF" w:rsidRPr="00C30766" w:rsidRDefault="00F74DBF" w:rsidP="003D43D5">
            <w:pPr>
              <w:pStyle w:val="TableParagraph"/>
              <w:rPr>
                <w:rFonts w:ascii="Times New Roman"/>
                <w:sz w:val="16"/>
                <w:lang w:eastAsia="ru-RU"/>
              </w:rPr>
            </w:pPr>
          </w:p>
        </w:tc>
        <w:tc>
          <w:tcPr>
            <w:tcW w:w="274" w:type="dxa"/>
            <w:shd w:val="clear" w:color="auto" w:fill="auto"/>
          </w:tcPr>
          <w:p w:rsidR="00F74DBF" w:rsidRPr="00C30766" w:rsidRDefault="00F74DBF" w:rsidP="003D43D5">
            <w:pPr>
              <w:pStyle w:val="TableParagraph"/>
              <w:rPr>
                <w:rFonts w:ascii="Times New Roman"/>
                <w:sz w:val="16"/>
                <w:lang w:eastAsia="ru-RU"/>
              </w:rPr>
            </w:pPr>
          </w:p>
        </w:tc>
        <w:tc>
          <w:tcPr>
            <w:tcW w:w="274" w:type="dxa"/>
            <w:shd w:val="clear" w:color="auto" w:fill="auto"/>
          </w:tcPr>
          <w:p w:rsidR="00F74DBF" w:rsidRPr="00C30766" w:rsidRDefault="00F74DBF" w:rsidP="003D43D5">
            <w:pPr>
              <w:pStyle w:val="TableParagraph"/>
              <w:rPr>
                <w:rFonts w:ascii="Times New Roman"/>
                <w:sz w:val="16"/>
                <w:lang w:eastAsia="ru-RU"/>
              </w:rPr>
            </w:pPr>
          </w:p>
        </w:tc>
        <w:tc>
          <w:tcPr>
            <w:tcW w:w="274" w:type="dxa"/>
            <w:shd w:val="clear" w:color="auto" w:fill="auto"/>
          </w:tcPr>
          <w:p w:rsidR="00F74DBF" w:rsidRPr="00C30766" w:rsidRDefault="00F74DBF" w:rsidP="003D43D5">
            <w:pPr>
              <w:pStyle w:val="TableParagraph"/>
              <w:rPr>
                <w:rFonts w:ascii="Times New Roman"/>
                <w:sz w:val="16"/>
                <w:lang w:eastAsia="ru-RU"/>
              </w:rPr>
            </w:pPr>
          </w:p>
        </w:tc>
        <w:tc>
          <w:tcPr>
            <w:tcW w:w="274" w:type="dxa"/>
            <w:shd w:val="clear" w:color="auto" w:fill="auto"/>
          </w:tcPr>
          <w:p w:rsidR="00F74DBF" w:rsidRPr="00C30766" w:rsidRDefault="00F74DBF" w:rsidP="003D43D5">
            <w:pPr>
              <w:pStyle w:val="TableParagraph"/>
              <w:rPr>
                <w:rFonts w:ascii="Times New Roman"/>
                <w:sz w:val="16"/>
                <w:lang w:eastAsia="ru-RU"/>
              </w:rPr>
            </w:pPr>
          </w:p>
        </w:tc>
        <w:tc>
          <w:tcPr>
            <w:tcW w:w="274" w:type="dxa"/>
            <w:shd w:val="clear" w:color="auto" w:fill="auto"/>
          </w:tcPr>
          <w:p w:rsidR="00F74DBF" w:rsidRPr="00C30766" w:rsidRDefault="00F74DBF" w:rsidP="003D43D5">
            <w:pPr>
              <w:pStyle w:val="TableParagraph"/>
              <w:rPr>
                <w:rFonts w:ascii="Times New Roman"/>
                <w:sz w:val="16"/>
                <w:lang w:eastAsia="ru-RU"/>
              </w:rPr>
            </w:pPr>
          </w:p>
        </w:tc>
        <w:tc>
          <w:tcPr>
            <w:tcW w:w="274" w:type="dxa"/>
            <w:shd w:val="clear" w:color="auto" w:fill="auto"/>
          </w:tcPr>
          <w:p w:rsidR="00F74DBF" w:rsidRPr="00C30766" w:rsidRDefault="00F74DBF" w:rsidP="003D43D5">
            <w:pPr>
              <w:pStyle w:val="TableParagraph"/>
              <w:rPr>
                <w:rFonts w:ascii="Times New Roman"/>
                <w:sz w:val="16"/>
                <w:lang w:eastAsia="ru-RU"/>
              </w:rPr>
            </w:pPr>
          </w:p>
        </w:tc>
      </w:tr>
    </w:tbl>
    <w:p w:rsidR="00F74DBF" w:rsidRPr="00C30766" w:rsidRDefault="00F74DBF" w:rsidP="003D43D5">
      <w:pPr>
        <w:pStyle w:val="a3"/>
        <w:spacing w:after="0" w:line="240" w:lineRule="auto"/>
        <w:ind w:left="0" w:right="-285"/>
        <w:rPr>
          <w:rFonts w:ascii="Times New Roman" w:hAnsi="Times New Roman"/>
          <w:sz w:val="24"/>
          <w:szCs w:val="24"/>
        </w:rPr>
      </w:pPr>
      <w:r w:rsidRPr="00C30766">
        <w:rPr>
          <w:rFonts w:ascii="Times New Roman" w:hAnsi="Times New Roman"/>
          <w:sz w:val="24"/>
          <w:szCs w:val="24"/>
          <w:lang w:val="en-US"/>
        </w:rPr>
        <w:t>Sur</w:t>
      </w:r>
      <w:r w:rsidRPr="00C30766">
        <w:rPr>
          <w:rFonts w:ascii="Times New Roman" w:hAnsi="Times New Roman"/>
          <w:sz w:val="24"/>
          <w:szCs w:val="24"/>
        </w:rPr>
        <w:t>name</w:t>
      </w:r>
      <w:r w:rsidRPr="00C30766">
        <w:rPr>
          <w:rFonts w:ascii="Times New Roman" w:hAnsi="Times New Roman"/>
          <w:sz w:val="24"/>
          <w:szCs w:val="24"/>
        </w:rPr>
        <w:tab/>
      </w:r>
    </w:p>
    <w:tbl>
      <w:tblPr>
        <w:tblpPr w:leftFromText="180" w:rightFromText="180" w:vertAnchor="text" w:horzAnchor="page" w:tblpX="3526" w:tblpY="2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C30766" w:rsidTr="00B569DE">
        <w:trPr>
          <w:trHeight w:val="346"/>
        </w:trPr>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r>
    </w:tbl>
    <w:p w:rsidR="00F74DBF" w:rsidRPr="00C30766" w:rsidRDefault="00F74DBF" w:rsidP="003D43D5">
      <w:pPr>
        <w:pStyle w:val="a3"/>
        <w:spacing w:after="0" w:line="240" w:lineRule="auto"/>
        <w:ind w:left="0" w:right="-285"/>
        <w:rPr>
          <w:rFonts w:ascii="Times New Roman" w:hAnsi="Times New Roman"/>
          <w:sz w:val="20"/>
          <w:szCs w:val="20"/>
        </w:rPr>
      </w:pPr>
    </w:p>
    <w:p w:rsidR="00F74DBF" w:rsidRPr="00C30766" w:rsidRDefault="00F74DBF" w:rsidP="003D43D5">
      <w:pPr>
        <w:pStyle w:val="a3"/>
        <w:spacing w:after="0" w:line="240" w:lineRule="auto"/>
        <w:ind w:left="0" w:right="-285"/>
        <w:rPr>
          <w:rFonts w:ascii="Times New Roman" w:hAnsi="Times New Roman"/>
          <w:sz w:val="24"/>
          <w:szCs w:val="24"/>
        </w:rPr>
      </w:pPr>
      <w:r w:rsidRPr="00C30766">
        <w:rPr>
          <w:rFonts w:ascii="Times New Roman" w:hAnsi="Times New Roman"/>
          <w:sz w:val="24"/>
          <w:szCs w:val="24"/>
        </w:rPr>
        <w:t>Name</w:t>
      </w:r>
    </w:p>
    <w:tbl>
      <w:tblPr>
        <w:tblpPr w:leftFromText="180" w:rightFromText="180" w:vertAnchor="text" w:horzAnchor="page" w:tblpX="3503" w:tblpY="1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C30766" w:rsidTr="00B569DE">
        <w:trPr>
          <w:trHeight w:val="346"/>
        </w:trPr>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r>
    </w:tbl>
    <w:p w:rsidR="00F74DBF" w:rsidRPr="00C30766" w:rsidRDefault="00F74DBF" w:rsidP="003D43D5">
      <w:pPr>
        <w:pStyle w:val="a3"/>
        <w:spacing w:after="0" w:line="240" w:lineRule="auto"/>
        <w:ind w:left="0" w:right="-285"/>
        <w:rPr>
          <w:rFonts w:ascii="Times New Roman" w:hAnsi="Times New Roman"/>
          <w:sz w:val="20"/>
          <w:szCs w:val="20"/>
        </w:rPr>
      </w:pPr>
    </w:p>
    <w:p w:rsidR="00F74DBF" w:rsidRPr="00C30766" w:rsidRDefault="00F74DBF" w:rsidP="003D43D5">
      <w:pPr>
        <w:pStyle w:val="a3"/>
        <w:spacing w:after="0" w:line="240" w:lineRule="auto"/>
        <w:ind w:left="0" w:right="-285"/>
        <w:rPr>
          <w:rFonts w:ascii="Times New Roman" w:hAnsi="Times New Roman"/>
          <w:sz w:val="24"/>
          <w:szCs w:val="24"/>
        </w:rPr>
      </w:pPr>
      <w:r w:rsidRPr="00C30766">
        <w:rPr>
          <w:rFonts w:ascii="Times New Roman" w:hAnsi="Times New Roman"/>
          <w:sz w:val="24"/>
          <w:szCs w:val="24"/>
        </w:rPr>
        <w:t xml:space="preserve">Father’s name </w:t>
      </w:r>
    </w:p>
    <w:tbl>
      <w:tblPr>
        <w:tblpPr w:leftFromText="180" w:rightFromText="180" w:vertAnchor="text" w:horzAnchor="page" w:tblpX="3541" w:tblpY="17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C30766" w:rsidTr="00B569DE">
        <w:trPr>
          <w:trHeight w:val="346"/>
        </w:trPr>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r>
    </w:tbl>
    <w:p w:rsidR="00F74DBF" w:rsidRPr="00C30766" w:rsidRDefault="00F74DBF" w:rsidP="003D43D5">
      <w:pPr>
        <w:pStyle w:val="a3"/>
        <w:spacing w:after="0" w:line="240" w:lineRule="auto"/>
        <w:ind w:left="0" w:right="-285"/>
        <w:rPr>
          <w:rFonts w:ascii="Times New Roman" w:hAnsi="Times New Roman"/>
          <w:sz w:val="20"/>
          <w:szCs w:val="20"/>
        </w:rPr>
      </w:pPr>
    </w:p>
    <w:p w:rsidR="00F74DBF" w:rsidRPr="00C30766" w:rsidRDefault="00F74DBF" w:rsidP="003D43D5">
      <w:pPr>
        <w:pStyle w:val="a3"/>
        <w:spacing w:after="0" w:line="240" w:lineRule="auto"/>
        <w:ind w:left="0" w:right="-285"/>
        <w:rPr>
          <w:rFonts w:ascii="Times New Roman" w:hAnsi="Times New Roman"/>
          <w:sz w:val="24"/>
          <w:szCs w:val="24"/>
        </w:rPr>
      </w:pPr>
      <w:r w:rsidRPr="00C30766">
        <w:rPr>
          <w:rFonts w:ascii="Times New Roman" w:hAnsi="Times New Roman"/>
          <w:sz w:val="24"/>
          <w:szCs w:val="24"/>
        </w:rPr>
        <w:t xml:space="preserve">Date of birth </w:t>
      </w:r>
    </w:p>
    <w:tbl>
      <w:tblPr>
        <w:tblpPr w:leftFromText="180" w:rightFromText="180" w:vertAnchor="text" w:horzAnchor="margin" w:tblpXSpec="right" w:tblpY="1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C30766" w:rsidTr="00B569DE">
        <w:trPr>
          <w:trHeight w:val="346"/>
        </w:trPr>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74" w:type="dxa"/>
            <w:shd w:val="clear" w:color="auto" w:fill="auto"/>
          </w:tcPr>
          <w:p w:rsidR="00F74DBF" w:rsidRPr="00C30766" w:rsidRDefault="00F74DBF" w:rsidP="003D43D5">
            <w:pPr>
              <w:pStyle w:val="TableParagraph"/>
              <w:rPr>
                <w:rFonts w:ascii="Times New Roman"/>
                <w:sz w:val="16"/>
                <w:lang w:val="ru-RU" w:eastAsia="ru-RU"/>
              </w:rPr>
            </w:pPr>
          </w:p>
        </w:tc>
      </w:tr>
    </w:tbl>
    <w:p w:rsidR="00F74DBF" w:rsidRPr="00C30766" w:rsidRDefault="00F74DBF" w:rsidP="003D43D5">
      <w:pPr>
        <w:pStyle w:val="a3"/>
        <w:spacing w:after="0" w:line="240" w:lineRule="auto"/>
        <w:ind w:left="0" w:right="-285"/>
        <w:rPr>
          <w:rFonts w:ascii="Times New Roman" w:hAnsi="Times New Roman"/>
          <w:sz w:val="20"/>
          <w:szCs w:val="20"/>
        </w:rPr>
      </w:pPr>
      <w:r w:rsidRPr="00C30766">
        <w:rPr>
          <w:rFonts w:ascii="Times New Roman" w:hAnsi="Times New Roman"/>
          <w:sz w:val="24"/>
          <w:szCs w:val="24"/>
        </w:rPr>
        <w:t xml:space="preserve"> </w:t>
      </w:r>
    </w:p>
    <w:p w:rsidR="00F74DBF" w:rsidRPr="00C30766" w:rsidRDefault="00F74DBF" w:rsidP="003D43D5">
      <w:pPr>
        <w:pStyle w:val="a3"/>
        <w:spacing w:after="0" w:line="240" w:lineRule="auto"/>
        <w:ind w:left="0" w:right="-285"/>
        <w:rPr>
          <w:rFonts w:ascii="Times New Roman" w:hAnsi="Times New Roman"/>
          <w:sz w:val="24"/>
          <w:szCs w:val="24"/>
        </w:rPr>
      </w:pPr>
      <w:r w:rsidRPr="00C30766">
        <w:rPr>
          <w:rFonts w:ascii="Times New Roman" w:hAnsi="Times New Roman"/>
          <w:sz w:val="24"/>
          <w:szCs w:val="24"/>
        </w:rPr>
        <w:t xml:space="preserve">Citizenship </w:t>
      </w:r>
    </w:p>
    <w:tbl>
      <w:tblPr>
        <w:tblpPr w:leftFromText="180" w:rightFromText="180" w:vertAnchor="text" w:horzAnchor="margin" w:tblpXSpec="right" w:tblpY="17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F74DBF" w:rsidRPr="00C30766" w:rsidTr="00B569DE">
        <w:trPr>
          <w:trHeight w:val="346"/>
        </w:trPr>
        <w:tc>
          <w:tcPr>
            <w:tcW w:w="27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4"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c>
          <w:tcPr>
            <w:tcW w:w="285" w:type="dxa"/>
            <w:shd w:val="clear" w:color="auto" w:fill="auto"/>
          </w:tcPr>
          <w:p w:rsidR="00F74DBF" w:rsidRPr="00C30766" w:rsidRDefault="00F74DBF" w:rsidP="003D43D5">
            <w:pPr>
              <w:pStyle w:val="TableParagraph"/>
              <w:rPr>
                <w:rFonts w:ascii="Times New Roman"/>
                <w:sz w:val="16"/>
                <w:lang w:val="ru-RU" w:eastAsia="ru-RU"/>
              </w:rPr>
            </w:pPr>
          </w:p>
        </w:tc>
      </w:tr>
    </w:tbl>
    <w:p w:rsidR="00F74DBF" w:rsidRPr="00C30766" w:rsidRDefault="00F74DBF" w:rsidP="003D43D5">
      <w:pPr>
        <w:pStyle w:val="a3"/>
        <w:spacing w:after="0" w:line="240" w:lineRule="auto"/>
        <w:ind w:left="0" w:right="-285"/>
        <w:rPr>
          <w:rFonts w:ascii="Times New Roman" w:hAnsi="Times New Roman"/>
          <w:sz w:val="20"/>
          <w:szCs w:val="20"/>
        </w:rPr>
      </w:pPr>
    </w:p>
    <w:tbl>
      <w:tblPr>
        <w:tblpPr w:leftFromText="180" w:rightFromText="180" w:vertAnchor="text" w:horzAnchor="margin" w:tblpXSpec="right" w:tblpY="53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F74DBF" w:rsidRPr="00C30766" w:rsidTr="00B569DE">
        <w:trPr>
          <w:trHeight w:val="346"/>
        </w:trPr>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30766"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30766" w:rsidRDefault="00F74DBF" w:rsidP="003D43D5">
      <w:pPr>
        <w:spacing w:after="0" w:line="240" w:lineRule="auto"/>
        <w:ind w:right="-285"/>
        <w:rPr>
          <w:rFonts w:ascii="Times New Roman" w:hAnsi="Times New Roman"/>
          <w:sz w:val="24"/>
          <w:szCs w:val="24"/>
          <w:lang w:val="en-US"/>
        </w:rPr>
      </w:pPr>
      <w:r w:rsidRPr="00C30766">
        <w:rPr>
          <w:rFonts w:ascii="Times New Roman" w:hAnsi="Times New Roman"/>
          <w:sz w:val="24"/>
          <w:szCs w:val="24"/>
          <w:lang w:val="en-US"/>
        </w:rPr>
        <w:t xml:space="preserve">Passport data </w:t>
      </w:r>
    </w:p>
    <w:p w:rsidR="00F74DBF" w:rsidRPr="00C30766" w:rsidRDefault="00F74DBF" w:rsidP="003D43D5">
      <w:pPr>
        <w:spacing w:after="0" w:line="240" w:lineRule="auto"/>
        <w:ind w:right="-285"/>
        <w:rPr>
          <w:rFonts w:ascii="Times New Roman" w:hAnsi="Times New Roman"/>
          <w:sz w:val="20"/>
          <w:szCs w:val="20"/>
          <w:lang w:val="en-US"/>
        </w:rPr>
      </w:pPr>
    </w:p>
    <w:p w:rsidR="00F74DBF" w:rsidRPr="00C30766" w:rsidRDefault="00F74DBF" w:rsidP="003D43D5">
      <w:pPr>
        <w:spacing w:after="0" w:line="240" w:lineRule="auto"/>
        <w:ind w:right="-285"/>
        <w:rPr>
          <w:rFonts w:ascii="Times New Roman" w:hAnsi="Times New Roman"/>
          <w:sz w:val="24"/>
          <w:szCs w:val="24"/>
          <w:lang w:val="en-US"/>
        </w:rPr>
      </w:pPr>
      <w:r w:rsidRPr="00C30766">
        <w:rPr>
          <w:rFonts w:ascii="Times New Roman" w:hAnsi="Times New Roman"/>
          <w:sz w:val="24"/>
          <w:szCs w:val="24"/>
          <w:lang w:val="en-US"/>
        </w:rPr>
        <w:t>Place of work (study)</w:t>
      </w:r>
    </w:p>
    <w:p w:rsidR="00F74DBF" w:rsidRPr="00C30766" w:rsidRDefault="00F74DBF" w:rsidP="003D43D5">
      <w:pPr>
        <w:pStyle w:val="a3"/>
        <w:spacing w:line="240" w:lineRule="auto"/>
        <w:ind w:left="0" w:right="-285"/>
        <w:rPr>
          <w:rFonts w:ascii="Times New Roman" w:hAnsi="Times New Roman"/>
          <w:sz w:val="20"/>
          <w:szCs w:val="20"/>
          <w:lang w:val="en-US"/>
        </w:rPr>
      </w:pPr>
    </w:p>
    <w:p w:rsidR="00F74DBF" w:rsidRPr="00C30766" w:rsidRDefault="00F74DBF" w:rsidP="003D43D5">
      <w:pPr>
        <w:spacing w:after="200" w:line="240" w:lineRule="auto"/>
        <w:ind w:right="-285"/>
        <w:rPr>
          <w:rFonts w:ascii="Times New Roman" w:hAnsi="Times New Roman"/>
          <w:sz w:val="24"/>
          <w:szCs w:val="24"/>
          <w:lang w:val="en-US"/>
        </w:rPr>
      </w:pPr>
      <w:r w:rsidRPr="00C30766">
        <w:rPr>
          <w:rFonts w:ascii="Times New Roman" w:hAnsi="Times New Roman"/>
          <w:sz w:val="24"/>
          <w:szCs w:val="24"/>
          <w:lang w:val="en-US"/>
        </w:rPr>
        <w:t xml:space="preserve">Place and duration of stay in the last 14 days </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043127" w:rsidTr="00B569DE">
        <w:trPr>
          <w:trHeight w:val="346"/>
        </w:trPr>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r>
      <w:tr w:rsidR="00F74DBF" w:rsidRPr="00043127" w:rsidTr="00B569DE">
        <w:trPr>
          <w:trHeight w:val="346"/>
        </w:trPr>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r w:rsidRPr="00C30766">
              <w:rPr>
                <w:rFonts w:ascii="Times New Roman" w:eastAsia="Calibri" w:hAnsi="Times New Roman"/>
                <w:sz w:val="24"/>
                <w:szCs w:val="24"/>
                <w:lang w:val="en-US" w:eastAsia="ru-RU"/>
              </w:rPr>
              <w:t xml:space="preserve"> </w:t>
            </w: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r>
    </w:tbl>
    <w:p w:rsidR="00F74DBF" w:rsidRPr="00C30766" w:rsidRDefault="00F74DBF" w:rsidP="003D43D5">
      <w:pPr>
        <w:pStyle w:val="a3"/>
        <w:spacing w:after="0" w:line="240" w:lineRule="auto"/>
        <w:ind w:left="0" w:right="-285"/>
        <w:rPr>
          <w:rFonts w:ascii="Times New Roman" w:hAnsi="Times New Roman"/>
          <w:sz w:val="20"/>
          <w:szCs w:val="20"/>
          <w:lang w:val="en-US"/>
        </w:rPr>
      </w:pPr>
    </w:p>
    <w:p w:rsidR="00F74DBF" w:rsidRPr="00C30766" w:rsidRDefault="00F74DBF" w:rsidP="003D43D5">
      <w:pPr>
        <w:pStyle w:val="a3"/>
        <w:spacing w:after="0" w:line="240" w:lineRule="auto"/>
        <w:ind w:left="0" w:right="-285"/>
        <w:rPr>
          <w:rFonts w:ascii="Times New Roman" w:hAnsi="Times New Roman"/>
          <w:sz w:val="24"/>
          <w:szCs w:val="24"/>
          <w:lang w:val="en-US"/>
        </w:rPr>
      </w:pPr>
      <w:r w:rsidRPr="00C30766">
        <w:rPr>
          <w:rFonts w:ascii="Times New Roman" w:hAnsi="Times New Roman"/>
          <w:sz w:val="24"/>
          <w:szCs w:val="24"/>
          <w:lang w:val="en-US"/>
        </w:rPr>
        <w:t>Was there a contact with the diseased or persons who have symptoms of the disease</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F74DBF" w:rsidRPr="00C30766" w:rsidTr="00B569DE">
        <w:trPr>
          <w:trHeight w:val="346"/>
        </w:trPr>
        <w:tc>
          <w:tcPr>
            <w:tcW w:w="844" w:type="dxa"/>
            <w:tcBorders>
              <w:top w:val="nil"/>
              <w:left w:val="nil"/>
              <w:bottom w:val="nil"/>
              <w:right w:val="nil"/>
            </w:tcBorders>
            <w:shd w:val="clear" w:color="auto" w:fill="auto"/>
          </w:tcPr>
          <w:p w:rsidR="00F74DBF" w:rsidRPr="00C30766" w:rsidRDefault="00F74DBF" w:rsidP="003D43D5">
            <w:pPr>
              <w:pStyle w:val="a3"/>
              <w:spacing w:line="240" w:lineRule="auto"/>
              <w:ind w:left="0" w:right="-285"/>
              <w:rPr>
                <w:rFonts w:ascii="Times New Roman" w:eastAsia="Calibri" w:hAnsi="Times New Roman"/>
                <w:sz w:val="24"/>
                <w:szCs w:val="24"/>
                <w:lang w:eastAsia="ru-RU"/>
              </w:rPr>
            </w:pPr>
            <w:r w:rsidRPr="00C30766">
              <w:rPr>
                <w:rFonts w:ascii="Times New Roman" w:eastAsia="Calibri" w:hAnsi="Times New Roman"/>
                <w:sz w:val="24"/>
                <w:szCs w:val="24"/>
                <w:lang w:val="en-US" w:eastAsia="ru-RU"/>
              </w:rPr>
              <w:t xml:space="preserve">     </w:t>
            </w:r>
            <w:r w:rsidRPr="00C30766">
              <w:rPr>
                <w:rFonts w:ascii="Times New Roman" w:eastAsia="Calibri" w:hAnsi="Times New Roman"/>
                <w:sz w:val="24"/>
                <w:szCs w:val="24"/>
                <w:lang w:eastAsia="ru-RU"/>
              </w:rPr>
              <w:t>yes</w:t>
            </w:r>
          </w:p>
        </w:tc>
        <w:tc>
          <w:tcPr>
            <w:tcW w:w="284" w:type="dxa"/>
            <w:tcBorders>
              <w:top w:val="nil"/>
              <w:left w:val="nil"/>
              <w:bottom w:val="nil"/>
              <w:right w:val="single" w:sz="12" w:space="0" w:color="auto"/>
            </w:tcBorders>
            <w:shd w:val="clear" w:color="auto" w:fill="auto"/>
          </w:tcPr>
          <w:p w:rsidR="00F74DBF" w:rsidRPr="00C30766"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12" w:space="0" w:color="auto"/>
              <w:bottom w:val="nil"/>
              <w:right w:val="nil"/>
            </w:tcBorders>
            <w:shd w:val="clear" w:color="auto" w:fill="auto"/>
          </w:tcPr>
          <w:p w:rsidR="00F74DBF" w:rsidRPr="00C30766"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F74DBF" w:rsidRPr="00C30766"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F74DBF" w:rsidRPr="00C30766"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F74DBF" w:rsidRPr="00C30766"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C30766">
              <w:rPr>
                <w:rFonts w:ascii="Times New Roman" w:eastAsia="Calibri" w:hAnsi="Times New Roman"/>
                <w:sz w:val="24"/>
                <w:szCs w:val="24"/>
                <w:lang w:eastAsia="ru-RU"/>
              </w:rPr>
              <w:t xml:space="preserve">    no</w:t>
            </w:r>
          </w:p>
        </w:tc>
        <w:tc>
          <w:tcPr>
            <w:tcW w:w="285" w:type="dxa"/>
            <w:tcBorders>
              <w:top w:val="nil"/>
              <w:left w:val="nil"/>
              <w:bottom w:val="nil"/>
              <w:right w:val="single" w:sz="12" w:space="0" w:color="auto"/>
            </w:tcBorders>
            <w:shd w:val="clear" w:color="auto" w:fill="auto"/>
          </w:tcPr>
          <w:p w:rsidR="00F74DBF" w:rsidRPr="00C30766"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30766" w:rsidRDefault="00F74DBF" w:rsidP="003D43D5">
      <w:pPr>
        <w:pStyle w:val="a3"/>
        <w:spacing w:after="0" w:line="240" w:lineRule="auto"/>
        <w:ind w:left="0" w:right="-285"/>
        <w:rPr>
          <w:rFonts w:ascii="Times New Roman" w:hAnsi="Times New Roman"/>
          <w:sz w:val="24"/>
          <w:szCs w:val="24"/>
          <w:lang w:val="en-US"/>
        </w:rPr>
      </w:pPr>
      <w:r w:rsidRPr="00C30766">
        <w:rPr>
          <w:rFonts w:ascii="Times New Roman" w:hAnsi="Times New Roman"/>
          <w:sz w:val="24"/>
          <w:szCs w:val="24"/>
          <w:lang w:val="en-US"/>
        </w:rPr>
        <w:t>Place of residence or alleged residence</w:t>
      </w:r>
    </w:p>
    <w:tbl>
      <w:tblPr>
        <w:tblW w:w="950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F74DBF" w:rsidRPr="00043127" w:rsidTr="00B569DE">
        <w:trPr>
          <w:trHeight w:val="346"/>
        </w:trPr>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30766"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r>
    </w:tbl>
    <w:p w:rsidR="00F74DBF" w:rsidRPr="00C30766" w:rsidRDefault="00F74DBF" w:rsidP="003D43D5">
      <w:pPr>
        <w:pStyle w:val="a3"/>
        <w:spacing w:after="0" w:line="240" w:lineRule="auto"/>
        <w:ind w:left="0" w:right="-285"/>
        <w:rPr>
          <w:rFonts w:ascii="Times New Roman" w:hAnsi="Times New Roman"/>
          <w:sz w:val="20"/>
          <w:szCs w:val="20"/>
          <w:lang w:val="en-US"/>
        </w:rPr>
      </w:pPr>
    </w:p>
    <w:p w:rsidR="00F74DBF" w:rsidRPr="00C30766" w:rsidRDefault="00F74DBF" w:rsidP="003D43D5">
      <w:pPr>
        <w:pStyle w:val="a3"/>
        <w:spacing w:after="0" w:line="240" w:lineRule="auto"/>
        <w:ind w:left="0" w:right="-285"/>
        <w:rPr>
          <w:rFonts w:ascii="Times New Roman" w:hAnsi="Times New Roman"/>
          <w:sz w:val="24"/>
          <w:szCs w:val="24"/>
        </w:rPr>
      </w:pPr>
      <w:r w:rsidRPr="00C30766">
        <w:rPr>
          <w:rFonts w:ascii="Times New Roman" w:hAnsi="Times New Roman"/>
          <w:sz w:val="24"/>
          <w:szCs w:val="24"/>
        </w:rPr>
        <w:t>Contact phone numbers</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F74DBF" w:rsidRPr="00C30766" w:rsidTr="00B569DE">
        <w:trPr>
          <w:trHeight w:val="346"/>
        </w:trPr>
        <w:tc>
          <w:tcPr>
            <w:tcW w:w="274"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30766" w:rsidRDefault="00F74DBF" w:rsidP="003D43D5">
      <w:pPr>
        <w:pStyle w:val="a3"/>
        <w:spacing w:line="240" w:lineRule="auto"/>
        <w:ind w:left="0" w:right="-285"/>
        <w:rPr>
          <w:rFonts w:ascii="Times New Roman" w:hAnsi="Times New Roman"/>
          <w:sz w:val="20"/>
          <w:szCs w:val="20"/>
        </w:rPr>
      </w:pPr>
    </w:p>
    <w:p w:rsidR="00F74DBF" w:rsidRPr="00C30766" w:rsidRDefault="00F74DBF" w:rsidP="003D43D5">
      <w:pPr>
        <w:pStyle w:val="a3"/>
        <w:spacing w:after="200" w:line="240" w:lineRule="auto"/>
        <w:ind w:left="0" w:right="-285"/>
        <w:rPr>
          <w:rFonts w:ascii="Times New Roman" w:hAnsi="Times New Roman"/>
          <w:sz w:val="24"/>
          <w:szCs w:val="24"/>
        </w:rPr>
      </w:pPr>
      <w:r w:rsidRPr="00C30766">
        <w:rPr>
          <w:rFonts w:ascii="Times New Roman" w:hAnsi="Times New Roman"/>
          <w:sz w:val="24"/>
          <w:szCs w:val="24"/>
        </w:rPr>
        <w:t>Route</w:t>
      </w:r>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3"/>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F74DBF" w:rsidRPr="00C30766" w:rsidTr="00B569DE">
        <w:trPr>
          <w:trHeight w:val="346"/>
        </w:trPr>
        <w:tc>
          <w:tcPr>
            <w:tcW w:w="1413" w:type="dxa"/>
            <w:tcBorders>
              <w:top w:val="nil"/>
              <w:left w:val="nil"/>
              <w:bottom w:val="nil"/>
              <w:right w:val="single" w:sz="12" w:space="0" w:color="auto"/>
            </w:tcBorders>
            <w:shd w:val="clear" w:color="auto" w:fill="auto"/>
          </w:tcPr>
          <w:p w:rsidR="00F74DBF" w:rsidRPr="00C30766" w:rsidRDefault="00F74DBF" w:rsidP="003D43D5">
            <w:pPr>
              <w:pStyle w:val="a3"/>
              <w:widowControl w:val="0"/>
              <w:autoSpaceDE w:val="0"/>
              <w:autoSpaceDN w:val="0"/>
              <w:spacing w:after="0" w:line="240" w:lineRule="auto"/>
              <w:ind w:left="0" w:right="-285"/>
              <w:jc w:val="center"/>
              <w:rPr>
                <w:rFonts w:ascii="Times New Roman" w:eastAsia="Calibri" w:hAnsi="Times New Roman"/>
                <w:sz w:val="24"/>
                <w:szCs w:val="24"/>
                <w:lang w:eastAsia="ru-RU"/>
              </w:rPr>
            </w:pPr>
            <w:r w:rsidRPr="00C30766">
              <w:rPr>
                <w:rFonts w:ascii="Times New Roman" w:eastAsia="Calibri" w:hAnsi="Times New Roman"/>
                <w:sz w:val="24"/>
                <w:szCs w:val="24"/>
                <w:lang w:eastAsia="ru-RU"/>
              </w:rPr>
              <w:t xml:space="preserve">From </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r w:rsidR="00F74DBF" w:rsidRPr="00C30766" w:rsidTr="00B569DE">
        <w:tblPrEx>
          <w:tblLook w:val="04A0" w:firstRow="1" w:lastRow="0" w:firstColumn="1" w:lastColumn="0" w:noHBand="0" w:noVBand="1"/>
        </w:tblPrEx>
        <w:trPr>
          <w:trHeight w:val="346"/>
        </w:trPr>
        <w:tc>
          <w:tcPr>
            <w:tcW w:w="1413" w:type="dxa"/>
            <w:tcBorders>
              <w:top w:val="nil"/>
              <w:left w:val="nil"/>
              <w:bottom w:val="nil"/>
              <w:right w:val="single" w:sz="12" w:space="0" w:color="auto"/>
            </w:tcBorders>
            <w:shd w:val="clear" w:color="auto" w:fill="auto"/>
          </w:tcPr>
          <w:p w:rsidR="00F74DBF" w:rsidRPr="00C30766" w:rsidRDefault="00F74DBF" w:rsidP="003D43D5">
            <w:pPr>
              <w:pStyle w:val="a3"/>
              <w:spacing w:line="240" w:lineRule="auto"/>
              <w:ind w:left="0" w:right="-285"/>
              <w:jc w:val="center"/>
              <w:rPr>
                <w:rFonts w:ascii="Times New Roman" w:eastAsia="Calibri" w:hAnsi="Times New Roman"/>
                <w:sz w:val="24"/>
                <w:szCs w:val="24"/>
                <w:lang w:eastAsia="ru-RU"/>
              </w:rPr>
            </w:pPr>
            <w:r w:rsidRPr="00C30766">
              <w:rPr>
                <w:rFonts w:ascii="Times New Roman" w:eastAsia="Calibri" w:hAnsi="Times New Roman"/>
                <w:sz w:val="24"/>
                <w:szCs w:val="24"/>
                <w:lang w:eastAsia="ru-RU"/>
              </w:rPr>
              <w:t>To</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30766" w:rsidRDefault="00F74DBF" w:rsidP="003D43D5">
      <w:pPr>
        <w:spacing w:after="0" w:line="240" w:lineRule="auto"/>
        <w:rPr>
          <w:vanish/>
        </w:rPr>
      </w:pPr>
    </w:p>
    <w:tbl>
      <w:tblPr>
        <w:tblpPr w:leftFromText="180" w:rightFromText="180" w:vertAnchor="text" w:horzAnchor="page" w:tblpX="3046"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96"/>
      </w:tblGrid>
      <w:tr w:rsidR="00F74DBF" w:rsidRPr="00C30766" w:rsidTr="00B569DE">
        <w:trPr>
          <w:trHeight w:val="571"/>
        </w:trPr>
        <w:tc>
          <w:tcPr>
            <w:tcW w:w="3496" w:type="dxa"/>
            <w:tcBorders>
              <w:top w:val="single" w:sz="12" w:space="0" w:color="auto"/>
              <w:left w:val="single" w:sz="12" w:space="0" w:color="auto"/>
              <w:bottom w:val="single" w:sz="12" w:space="0" w:color="auto"/>
              <w:right w:val="single" w:sz="12" w:space="0" w:color="auto"/>
            </w:tcBorders>
            <w:shd w:val="clear" w:color="auto" w:fill="auto"/>
          </w:tcPr>
          <w:p w:rsidR="00F74DBF" w:rsidRPr="00C30766"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30766" w:rsidRDefault="00F74DBF" w:rsidP="003D43D5">
      <w:pPr>
        <w:spacing w:line="240" w:lineRule="auto"/>
        <w:ind w:right="-285"/>
        <w:rPr>
          <w:rFonts w:ascii="Times New Roman" w:hAnsi="Times New Roman"/>
          <w:sz w:val="20"/>
          <w:szCs w:val="20"/>
        </w:rPr>
      </w:pPr>
    </w:p>
    <w:p w:rsidR="00F74DBF" w:rsidRPr="00C30766" w:rsidRDefault="00F74DBF" w:rsidP="003D43D5">
      <w:pPr>
        <w:pStyle w:val="a3"/>
        <w:spacing w:after="200" w:line="240" w:lineRule="auto"/>
        <w:ind w:left="0" w:right="-285"/>
        <w:rPr>
          <w:rFonts w:ascii="Times New Roman" w:hAnsi="Times New Roman"/>
          <w:sz w:val="24"/>
          <w:szCs w:val="24"/>
        </w:rPr>
      </w:pPr>
      <w:r w:rsidRPr="00C30766">
        <w:rPr>
          <w:rFonts w:ascii="Times New Roman" w:hAnsi="Times New Roman"/>
          <w:sz w:val="24"/>
          <w:szCs w:val="24"/>
        </w:rPr>
        <w:t>Signature</w:t>
      </w:r>
    </w:p>
    <w:p w:rsidR="00F74DBF" w:rsidRPr="00C30766" w:rsidRDefault="00F74DBF" w:rsidP="003D43D5">
      <w:pPr>
        <w:pStyle w:val="a3"/>
        <w:spacing w:line="240" w:lineRule="auto"/>
        <w:ind w:left="0" w:right="-285"/>
        <w:rPr>
          <w:rFonts w:ascii="Times New Roman" w:hAnsi="Times New Roman"/>
          <w:sz w:val="20"/>
          <w:szCs w:val="20"/>
        </w:rPr>
      </w:pPr>
    </w:p>
    <w:tbl>
      <w:tblPr>
        <w:tblpPr w:leftFromText="180" w:rightFromText="180" w:vertAnchor="text" w:horzAnchor="page" w:tblpX="3016" w:tblpY="4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C30766" w:rsidTr="00B569DE">
        <w:trPr>
          <w:trHeight w:val="346"/>
        </w:trPr>
        <w:tc>
          <w:tcPr>
            <w:tcW w:w="274" w:type="dxa"/>
            <w:shd w:val="clear" w:color="auto" w:fill="auto"/>
          </w:tcPr>
          <w:p w:rsidR="00F74DBF" w:rsidRPr="00C30766"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30766"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30766"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30766" w:rsidRDefault="00F74DBF" w:rsidP="003D43D5">
      <w:pPr>
        <w:pStyle w:val="a3"/>
        <w:spacing w:after="0" w:line="240" w:lineRule="auto"/>
        <w:ind w:left="0" w:right="-285"/>
        <w:rPr>
          <w:rFonts w:ascii="Times New Roman" w:hAnsi="Times New Roman"/>
          <w:sz w:val="24"/>
          <w:szCs w:val="24"/>
        </w:rPr>
      </w:pPr>
      <w:r w:rsidRPr="00C30766">
        <w:rPr>
          <w:rFonts w:ascii="Times New Roman" w:hAnsi="Times New Roman"/>
          <w:sz w:val="24"/>
          <w:szCs w:val="24"/>
        </w:rPr>
        <w:t xml:space="preserve">Date </w:t>
      </w:r>
    </w:p>
    <w:p w:rsidR="00F74DBF" w:rsidRPr="00C30766" w:rsidRDefault="00F74DBF" w:rsidP="003D43D5">
      <w:pPr>
        <w:pStyle w:val="a3"/>
        <w:spacing w:line="240" w:lineRule="auto"/>
        <w:ind w:left="0" w:right="-427"/>
        <w:rPr>
          <w:rFonts w:ascii="Times New Roman" w:hAnsi="Times New Roman"/>
          <w:i/>
          <w:sz w:val="20"/>
          <w:szCs w:val="20"/>
        </w:rPr>
      </w:pPr>
    </w:p>
    <w:p w:rsidR="00F74DBF" w:rsidRPr="00C30766" w:rsidRDefault="00F74DBF" w:rsidP="003D43D5">
      <w:pPr>
        <w:pStyle w:val="a3"/>
        <w:spacing w:after="0" w:line="240" w:lineRule="auto"/>
        <w:ind w:left="0" w:right="-284"/>
        <w:rPr>
          <w:lang w:val="en-US"/>
        </w:rPr>
        <w:sectPr w:rsidR="00F74DBF" w:rsidRPr="00C30766" w:rsidSect="00B569DE">
          <w:headerReference w:type="default" r:id="rId10"/>
          <w:footerReference w:type="default" r:id="rId11"/>
          <w:footerReference w:type="first" r:id="rId12"/>
          <w:pgSz w:w="11906" w:h="16838"/>
          <w:pgMar w:top="1134" w:right="851" w:bottom="1134" w:left="1418" w:header="709" w:footer="709" w:gutter="0"/>
          <w:cols w:space="708"/>
          <w:titlePg/>
          <w:docGrid w:linePitch="360"/>
        </w:sectPr>
      </w:pPr>
      <w:r w:rsidRPr="00C30766">
        <w:rPr>
          <w:rFonts w:ascii="Times New Roman" w:eastAsia="Calibri" w:hAnsi="Times New Roman"/>
          <w:i/>
          <w:sz w:val="21"/>
          <w:szCs w:val="21"/>
          <w:lang w:val="en-US" w:eastAsia="ru-RU"/>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r w:rsidR="006C3596" w:rsidRPr="00C30766">
        <w:rPr>
          <w:noProof/>
          <w:lang w:eastAsia="ru-RU"/>
        </w:rPr>
        <mc:AlternateContent>
          <mc:Choice Requires="wpg">
            <w:drawing>
              <wp:anchor distT="0" distB="0" distL="114300" distR="114300" simplePos="0" relativeHeight="251668480" behindDoc="0" locked="0" layoutInCell="1" allowOverlap="1" wp14:anchorId="1647BC15" wp14:editId="590732F7">
                <wp:simplePos x="0" y="0"/>
                <wp:positionH relativeFrom="page">
                  <wp:posOffset>6944360</wp:posOffset>
                </wp:positionH>
                <wp:positionV relativeFrom="paragraph">
                  <wp:posOffset>-314960</wp:posOffset>
                </wp:positionV>
                <wp:extent cx="216535" cy="216535"/>
                <wp:effectExtent l="0" t="0" r="31115" b="12065"/>
                <wp:wrapNone/>
                <wp:docPr id="5"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1387" y="-32"/>
                          <a:chExt cx="341" cy="341"/>
                        </a:xfrm>
                      </wpg:grpSpPr>
                      <wps:wsp>
                        <wps:cNvPr id="10" name="Line 12"/>
                        <wps:cNvCnPr>
                          <a:cxnSpLocks noChangeShapeType="1"/>
                        </wps:cNvCnPr>
                        <wps:spPr bwMode="auto">
                          <a:xfrm>
                            <a:off x="11717" y="-32"/>
                            <a:ext cx="0" cy="32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1" name="Line 13"/>
                        <wps:cNvCnPr>
                          <a:cxnSpLocks noChangeShapeType="1"/>
                        </wps:cNvCnPr>
                        <wps:spPr bwMode="auto">
                          <a:xfrm>
                            <a:off x="11387" y="299"/>
                            <a:ext cx="341"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3AD438F6" id="Группа 9" o:spid="_x0000_s1026" style="position:absolute;margin-left:546.8pt;margin-top:-24.8pt;width:17.05pt;height:17.05pt;z-index:251668480;mso-position-horizontal-relative:page" coordorigin="11387,-3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">
                <v:line id="Line 12" o:spid="_x0000_s1027" style="position:absolute;visibility:visible;mso-wrap-style:square" from="11717,-32" to="1171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" strokeweight="1.02pt"/>
                <v:line id="Line 13" o:spid="_x0000_s1028" style="position:absolute;visibility:visible;mso-wrap-style:square" from="11387,299" to="1172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" strokeweight="1.02pt"/>
                <w10:wrap anchorx="page"/>
              </v:group>
            </w:pict>
          </mc:Fallback>
        </mc:AlternateContent>
      </w:r>
      <w:r w:rsidR="006C3596" w:rsidRPr="00C30766">
        <w:rPr>
          <w:noProof/>
          <w:lang w:eastAsia="ru-RU"/>
        </w:rPr>
        <mc:AlternateContent>
          <mc:Choice Requires="wpg">
            <w:drawing>
              <wp:anchor distT="0" distB="0" distL="114300" distR="114300" simplePos="0" relativeHeight="251669504" behindDoc="0" locked="0" layoutInCell="1" allowOverlap="1" wp14:anchorId="043B168F" wp14:editId="69DD23D8">
                <wp:simplePos x="0" y="0"/>
                <wp:positionH relativeFrom="page">
                  <wp:posOffset>440055</wp:posOffset>
                </wp:positionH>
                <wp:positionV relativeFrom="paragraph">
                  <wp:posOffset>-283845</wp:posOffset>
                </wp:positionV>
                <wp:extent cx="216535" cy="215900"/>
                <wp:effectExtent l="0" t="0" r="31115" b="3175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5900"/>
                          <a:chOff x="442" y="-22"/>
                          <a:chExt cx="341" cy="340"/>
                        </a:xfrm>
                      </wpg:grpSpPr>
                      <wps:wsp>
                        <wps:cNvPr id="7" name="Line 9"/>
                        <wps:cNvCnPr>
                          <a:cxnSpLocks noChangeShapeType="1"/>
                        </wps:cNvCnPr>
                        <wps:spPr bwMode="auto">
                          <a:xfrm>
                            <a:off x="452" y="-22"/>
                            <a:ext cx="0" cy="34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 name="Line 10"/>
                        <wps:cNvCnPr>
                          <a:cxnSpLocks noChangeShapeType="1"/>
                        </wps:cNvCnPr>
                        <wps:spPr bwMode="auto">
                          <a:xfrm>
                            <a:off x="442" y="307"/>
                            <a:ext cx="3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7F8FEE29" id="Группа 6" o:spid="_x0000_s1026" style="position:absolute;margin-left:34.65pt;margin-top:-22.35pt;width:17.05pt;height:17pt;z-index:251669504;mso-position-horizontal-relative:page" coordorigin="442,-22"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">
                <v:line id="Line 9" o:spid="_x0000_s1027" style="position:absolute;visibility:visible;mso-wrap-style:square" from="452,-22" to="45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" strokeweight="1.02pt"/>
                <v:line id="Line 10" o:spid="_x0000_s1028" style="position:absolute;visibility:visible;mso-wrap-style:square" from="442,307" to="78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" strokeweight="1.02pt"/>
                <w10:wrap anchorx="page"/>
              </v:group>
            </w:pict>
          </mc:Fallback>
        </mc:AlternateContent>
      </w:r>
    </w:p>
    <w:p w:rsidR="00F74DBF" w:rsidRPr="00C30766" w:rsidRDefault="00F74DBF" w:rsidP="003D43D5">
      <w:pPr>
        <w:spacing w:after="0" w:line="240" w:lineRule="auto"/>
        <w:jc w:val="right"/>
        <w:rPr>
          <w:rFonts w:ascii="Times New Roman" w:hAnsi="Times New Roman"/>
          <w:b/>
        </w:rPr>
      </w:pPr>
      <w:r w:rsidRPr="00C30766">
        <w:rPr>
          <w:rFonts w:ascii="Times New Roman" w:hAnsi="Times New Roman"/>
          <w:b/>
          <w:lang w:val="en-US"/>
        </w:rPr>
        <w:t xml:space="preserve">                                                                                                                                                </w:t>
      </w:r>
      <w:r w:rsidRPr="00C30766">
        <w:rPr>
          <w:rFonts w:ascii="Times New Roman" w:hAnsi="Times New Roman"/>
          <w:b/>
        </w:rPr>
        <w:t>Таблица 1</w:t>
      </w:r>
    </w:p>
    <w:p w:rsidR="00F74DBF" w:rsidRPr="00C30766" w:rsidRDefault="00F74DBF" w:rsidP="003D43D5">
      <w:pPr>
        <w:spacing w:after="0" w:line="240" w:lineRule="auto"/>
        <w:jc w:val="center"/>
        <w:rPr>
          <w:rFonts w:ascii="Times New Roman" w:hAnsi="Times New Roman"/>
          <w:b/>
          <w:sz w:val="24"/>
          <w:szCs w:val="24"/>
        </w:rPr>
      </w:pPr>
      <w:bookmarkStart w:id="1" w:name="_Hlk34996899"/>
      <w:r w:rsidRPr="00C30766">
        <w:rPr>
          <w:rFonts w:ascii="Times New Roman" w:hAnsi="Times New Roman"/>
          <w:b/>
          <w:sz w:val="24"/>
          <w:szCs w:val="24"/>
        </w:rPr>
        <w:t>Список контактных лиц случая COVID-19</w:t>
      </w:r>
    </w:p>
    <w:bookmarkEnd w:id="1"/>
    <w:p w:rsidR="00F74DBF" w:rsidRPr="00C30766" w:rsidRDefault="00F74DBF" w:rsidP="003D43D5">
      <w:pPr>
        <w:spacing w:after="0" w:line="240" w:lineRule="auto"/>
        <w:rPr>
          <w:rFonts w:ascii="Times New Roman" w:hAnsi="Times New Roman"/>
          <w:b/>
          <w:sz w:val="24"/>
          <w:szCs w:val="24"/>
        </w:rPr>
      </w:pPr>
    </w:p>
    <w:p w:rsidR="00F74DBF" w:rsidRPr="00C30766" w:rsidRDefault="00F74DBF" w:rsidP="003D43D5">
      <w:pPr>
        <w:spacing w:after="0" w:line="240" w:lineRule="auto"/>
        <w:rPr>
          <w:rFonts w:ascii="Times New Roman" w:hAnsi="Times New Roman"/>
          <w:b/>
          <w:sz w:val="24"/>
          <w:szCs w:val="24"/>
        </w:rPr>
      </w:pPr>
      <w:r w:rsidRPr="00C30766">
        <w:rPr>
          <w:rFonts w:ascii="Times New Roman" w:hAnsi="Times New Roman"/>
          <w:b/>
          <w:sz w:val="24"/>
          <w:szCs w:val="24"/>
        </w:rPr>
        <w:t xml:space="preserve">ФИО случая COVID-19__________________________________________________его идентификационный номер_____________________ </w:t>
      </w:r>
    </w:p>
    <w:p w:rsidR="00F74DBF" w:rsidRPr="00C30766" w:rsidRDefault="00F74DBF" w:rsidP="003D43D5">
      <w:pPr>
        <w:spacing w:after="0" w:line="240" w:lineRule="auto"/>
        <w:rPr>
          <w:rFonts w:ascii="Times New Roman" w:hAnsi="Times New Roman"/>
          <w:b/>
          <w:sz w:val="24"/>
          <w:szCs w:val="24"/>
        </w:rPr>
      </w:pPr>
      <w:r w:rsidRPr="00C30766">
        <w:rPr>
          <w:rFonts w:ascii="Times New Roman" w:hAnsi="Times New Roman"/>
          <w:b/>
          <w:sz w:val="24"/>
          <w:szCs w:val="24"/>
        </w:rPr>
        <w:t>ИИН______________________________</w:t>
      </w:r>
    </w:p>
    <w:p w:rsidR="00F74DBF" w:rsidRPr="00C30766" w:rsidRDefault="00F74DBF" w:rsidP="003D43D5">
      <w:pPr>
        <w:spacing w:after="0" w:line="240" w:lineRule="auto"/>
        <w:rPr>
          <w:rFonts w:ascii="Times New Roman" w:hAnsi="Times New Roman"/>
          <w:b/>
          <w:sz w:val="24"/>
          <w:szCs w:val="24"/>
        </w:rPr>
      </w:pPr>
      <w:r w:rsidRPr="00C30766">
        <w:rPr>
          <w:rFonts w:ascii="Times New Roman" w:hAnsi="Times New Roman"/>
          <w:b/>
          <w:sz w:val="24"/>
          <w:szCs w:val="24"/>
        </w:rPr>
        <w:t>Дата постановки диагноза_____________________</w:t>
      </w:r>
    </w:p>
    <w:p w:rsidR="00F74DBF" w:rsidRPr="00C30766" w:rsidRDefault="00F74DBF" w:rsidP="003D43D5">
      <w:pPr>
        <w:spacing w:after="0" w:line="240" w:lineRule="auto"/>
        <w:rPr>
          <w:rFonts w:ascii="Times New Roman" w:hAnsi="Times New Roman"/>
          <w:b/>
          <w:sz w:val="24"/>
          <w:szCs w:val="24"/>
        </w:rPr>
      </w:pPr>
      <w:r w:rsidRPr="00C30766">
        <w:rPr>
          <w:rFonts w:ascii="Times New Roman" w:hAnsi="Times New Roman"/>
          <w:b/>
          <w:sz w:val="24"/>
          <w:szCs w:val="24"/>
        </w:rPr>
        <w:t>Дата появления первых симптомов (если имелись)______________________</w:t>
      </w:r>
    </w:p>
    <w:p w:rsidR="00F74DBF" w:rsidRPr="00C30766" w:rsidRDefault="00F74DBF" w:rsidP="003D43D5">
      <w:pPr>
        <w:spacing w:after="0" w:line="240" w:lineRule="auto"/>
        <w:jc w:val="right"/>
        <w:rPr>
          <w:rFonts w:ascii="Times New Roman" w:hAnsi="Times New Roman"/>
          <w:b/>
        </w:rPr>
      </w:pPr>
      <w:r w:rsidRPr="00C30766">
        <w:rPr>
          <w:rFonts w:ascii="Times New Roman" w:hAnsi="Times New Roman"/>
          <w:b/>
        </w:rPr>
        <w:t>Таблица 1А</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
        <w:gridCol w:w="858"/>
        <w:gridCol w:w="1141"/>
        <w:gridCol w:w="982"/>
        <w:gridCol w:w="708"/>
        <w:gridCol w:w="807"/>
        <w:gridCol w:w="753"/>
        <w:gridCol w:w="883"/>
        <w:gridCol w:w="1000"/>
        <w:gridCol w:w="1372"/>
        <w:gridCol w:w="1280"/>
      </w:tblGrid>
      <w:tr w:rsidR="00070E07" w:rsidRPr="00C30766" w:rsidTr="009868AE">
        <w:trPr>
          <w:trHeight w:val="1211"/>
        </w:trPr>
        <w:tc>
          <w:tcPr>
            <w:tcW w:w="275" w:type="dxa"/>
            <w:shd w:val="clear" w:color="auto" w:fill="auto"/>
          </w:tcPr>
          <w:p w:rsidR="00070E07" w:rsidRPr="00C30766" w:rsidRDefault="00070E07" w:rsidP="003D43D5">
            <w:pPr>
              <w:pStyle w:val="a3"/>
              <w:spacing w:after="0" w:line="240" w:lineRule="auto"/>
              <w:ind w:left="0"/>
              <w:rPr>
                <w:rFonts w:ascii="Times New Roman" w:hAnsi="Times New Roman"/>
              </w:rPr>
            </w:pPr>
            <w:r w:rsidRPr="00C30766">
              <w:rPr>
                <w:rFonts w:ascii="Times New Roman" w:hAnsi="Times New Roman"/>
              </w:rPr>
              <w:t>№</w:t>
            </w:r>
          </w:p>
        </w:tc>
        <w:tc>
          <w:tcPr>
            <w:tcW w:w="858" w:type="dxa"/>
            <w:shd w:val="clear" w:color="auto" w:fill="auto"/>
          </w:tcPr>
          <w:p w:rsidR="00070E07" w:rsidRPr="00C30766" w:rsidRDefault="00070E07" w:rsidP="003D43D5">
            <w:pPr>
              <w:pStyle w:val="a3"/>
              <w:spacing w:after="0" w:line="240" w:lineRule="auto"/>
              <w:ind w:left="0"/>
              <w:jc w:val="center"/>
              <w:rPr>
                <w:rFonts w:ascii="Times New Roman" w:hAnsi="Times New Roman"/>
              </w:rPr>
            </w:pPr>
            <w:r w:rsidRPr="00C30766">
              <w:rPr>
                <w:rFonts w:ascii="Times New Roman" w:hAnsi="Times New Roman"/>
              </w:rPr>
              <w:t>Идентифи-кационный</w:t>
            </w:r>
          </w:p>
          <w:p w:rsidR="00070E07" w:rsidRPr="00C30766" w:rsidRDefault="00070E07" w:rsidP="003D43D5">
            <w:pPr>
              <w:pStyle w:val="a3"/>
              <w:spacing w:after="0" w:line="240" w:lineRule="auto"/>
              <w:ind w:left="0"/>
              <w:jc w:val="center"/>
              <w:rPr>
                <w:rFonts w:ascii="Times New Roman" w:hAnsi="Times New Roman"/>
              </w:rPr>
            </w:pPr>
            <w:r w:rsidRPr="00C30766">
              <w:rPr>
                <w:rFonts w:ascii="Times New Roman" w:hAnsi="Times New Roman"/>
              </w:rPr>
              <w:t>номер контактного лица</w:t>
            </w:r>
          </w:p>
        </w:tc>
        <w:tc>
          <w:tcPr>
            <w:tcW w:w="1141" w:type="dxa"/>
            <w:shd w:val="clear" w:color="auto" w:fill="auto"/>
          </w:tcPr>
          <w:p w:rsidR="00070E07" w:rsidRPr="00C30766" w:rsidRDefault="00070E07" w:rsidP="003D43D5">
            <w:pPr>
              <w:pStyle w:val="a3"/>
              <w:spacing w:after="0" w:line="240" w:lineRule="auto"/>
              <w:ind w:left="0"/>
              <w:jc w:val="center"/>
              <w:rPr>
                <w:rFonts w:ascii="Times New Roman" w:hAnsi="Times New Roman"/>
              </w:rPr>
            </w:pPr>
            <w:r w:rsidRPr="00C30766">
              <w:rPr>
                <w:rFonts w:ascii="Times New Roman" w:hAnsi="Times New Roman"/>
              </w:rPr>
              <w:t>ФИО</w:t>
            </w:r>
          </w:p>
          <w:p w:rsidR="00070E07" w:rsidRPr="00C30766" w:rsidRDefault="00070E07" w:rsidP="003D43D5">
            <w:pPr>
              <w:pStyle w:val="a3"/>
              <w:spacing w:after="0" w:line="240" w:lineRule="auto"/>
              <w:ind w:left="0"/>
              <w:jc w:val="center"/>
              <w:rPr>
                <w:rFonts w:ascii="Times New Roman" w:hAnsi="Times New Roman"/>
              </w:rPr>
            </w:pPr>
            <w:r w:rsidRPr="00C30766">
              <w:rPr>
                <w:rFonts w:ascii="Times New Roman" w:hAnsi="Times New Roman"/>
              </w:rPr>
              <w:t>контактного лица</w:t>
            </w:r>
          </w:p>
        </w:tc>
        <w:tc>
          <w:tcPr>
            <w:tcW w:w="982" w:type="dxa"/>
          </w:tcPr>
          <w:p w:rsidR="00070E07" w:rsidRPr="00C30766" w:rsidRDefault="00070E07" w:rsidP="003D43D5">
            <w:pPr>
              <w:autoSpaceDE w:val="0"/>
              <w:autoSpaceDN w:val="0"/>
              <w:adjustRightInd w:val="0"/>
              <w:spacing w:after="0" w:line="240" w:lineRule="auto"/>
              <w:jc w:val="center"/>
              <w:rPr>
                <w:rFonts w:ascii="Times New Roman" w:hAnsi="Times New Roman"/>
                <w:strike/>
              </w:rPr>
            </w:pPr>
            <w:r w:rsidRPr="00C30766">
              <w:rPr>
                <w:rFonts w:ascii="Times New Roman" w:hAnsi="Times New Roman"/>
              </w:rPr>
              <w:t>Близкий контакт</w:t>
            </w:r>
          </w:p>
        </w:tc>
        <w:tc>
          <w:tcPr>
            <w:tcW w:w="708" w:type="dxa"/>
            <w:shd w:val="clear" w:color="auto" w:fill="auto"/>
          </w:tcPr>
          <w:p w:rsidR="00070E07" w:rsidRPr="00C30766" w:rsidRDefault="00070E07" w:rsidP="003D43D5">
            <w:pPr>
              <w:autoSpaceDE w:val="0"/>
              <w:autoSpaceDN w:val="0"/>
              <w:adjustRightInd w:val="0"/>
              <w:spacing w:after="0" w:line="240" w:lineRule="auto"/>
              <w:rPr>
                <w:rFonts w:ascii="Times New Roman" w:hAnsi="Times New Roman"/>
              </w:rPr>
            </w:pPr>
            <w:r w:rsidRPr="00C30766">
              <w:rPr>
                <w:rFonts w:ascii="Times New Roman" w:hAnsi="Times New Roman"/>
              </w:rPr>
              <w:t>Пол</w:t>
            </w:r>
          </w:p>
        </w:tc>
        <w:tc>
          <w:tcPr>
            <w:tcW w:w="807" w:type="dxa"/>
            <w:shd w:val="clear" w:color="auto" w:fill="auto"/>
          </w:tcPr>
          <w:p w:rsidR="00070E07" w:rsidRPr="00C30766" w:rsidRDefault="00070E07" w:rsidP="003D43D5">
            <w:pPr>
              <w:autoSpaceDE w:val="0"/>
              <w:autoSpaceDN w:val="0"/>
              <w:adjustRightInd w:val="0"/>
              <w:spacing w:after="0" w:line="240" w:lineRule="auto"/>
              <w:rPr>
                <w:rFonts w:ascii="Times New Roman" w:hAnsi="Times New Roman"/>
              </w:rPr>
            </w:pPr>
            <w:r w:rsidRPr="00C30766">
              <w:rPr>
                <w:rFonts w:ascii="Times New Roman" w:hAnsi="Times New Roman"/>
              </w:rPr>
              <w:t>Дата рождения</w:t>
            </w:r>
          </w:p>
        </w:tc>
        <w:tc>
          <w:tcPr>
            <w:tcW w:w="753" w:type="dxa"/>
            <w:shd w:val="clear" w:color="auto" w:fill="auto"/>
          </w:tcPr>
          <w:p w:rsidR="00070E07" w:rsidRPr="00C30766" w:rsidRDefault="00070E07" w:rsidP="003D43D5">
            <w:pPr>
              <w:autoSpaceDE w:val="0"/>
              <w:autoSpaceDN w:val="0"/>
              <w:adjustRightInd w:val="0"/>
              <w:spacing w:after="0" w:line="240" w:lineRule="auto"/>
              <w:rPr>
                <w:rFonts w:ascii="Times New Roman" w:hAnsi="Times New Roman"/>
              </w:rPr>
            </w:pPr>
            <w:r w:rsidRPr="00C30766">
              <w:rPr>
                <w:rFonts w:ascii="Times New Roman" w:hAnsi="Times New Roman"/>
              </w:rPr>
              <w:t>ИИН</w:t>
            </w:r>
          </w:p>
        </w:tc>
        <w:tc>
          <w:tcPr>
            <w:tcW w:w="883" w:type="dxa"/>
            <w:shd w:val="clear" w:color="auto" w:fill="auto"/>
          </w:tcPr>
          <w:p w:rsidR="00070E07" w:rsidRPr="00C30766" w:rsidRDefault="00070E07" w:rsidP="003D43D5">
            <w:pPr>
              <w:autoSpaceDE w:val="0"/>
              <w:autoSpaceDN w:val="0"/>
              <w:adjustRightInd w:val="0"/>
              <w:spacing w:after="0" w:line="240" w:lineRule="auto"/>
              <w:rPr>
                <w:rFonts w:ascii="Times New Roman" w:hAnsi="Times New Roman"/>
              </w:rPr>
            </w:pPr>
            <w:r w:rsidRPr="00C30766">
              <w:rPr>
                <w:rFonts w:ascii="Times New Roman" w:hAnsi="Times New Roman"/>
              </w:rPr>
              <w:t>Дома</w:t>
            </w:r>
            <w:r w:rsidRPr="00C30766">
              <w:rPr>
                <w:rFonts w:ascii="Times New Roman" w:hAnsi="Times New Roman"/>
                <w:lang w:val="kk-KZ"/>
              </w:rPr>
              <w:t>ш</w:t>
            </w:r>
            <w:r w:rsidRPr="00C30766">
              <w:rPr>
                <w:rFonts w:ascii="Times New Roman" w:hAnsi="Times New Roman"/>
              </w:rPr>
              <w:t>ний адрес</w:t>
            </w:r>
          </w:p>
        </w:tc>
        <w:tc>
          <w:tcPr>
            <w:tcW w:w="1000" w:type="dxa"/>
            <w:shd w:val="clear" w:color="auto" w:fill="auto"/>
          </w:tcPr>
          <w:p w:rsidR="00070E07" w:rsidRPr="00C30766" w:rsidRDefault="00070E07" w:rsidP="003D43D5">
            <w:pPr>
              <w:autoSpaceDE w:val="0"/>
              <w:autoSpaceDN w:val="0"/>
              <w:adjustRightInd w:val="0"/>
              <w:spacing w:after="0" w:line="240" w:lineRule="auto"/>
              <w:rPr>
                <w:rFonts w:ascii="Times New Roman" w:hAnsi="Times New Roman"/>
              </w:rPr>
            </w:pPr>
            <w:r w:rsidRPr="00C30766">
              <w:rPr>
                <w:rFonts w:ascii="Times New Roman" w:hAnsi="Times New Roman"/>
              </w:rPr>
              <w:t>Мобильный телефон</w:t>
            </w:r>
          </w:p>
        </w:tc>
        <w:tc>
          <w:tcPr>
            <w:tcW w:w="1372" w:type="dxa"/>
            <w:shd w:val="clear" w:color="auto" w:fill="auto"/>
          </w:tcPr>
          <w:p w:rsidR="00070E07" w:rsidRPr="00C30766" w:rsidRDefault="00070E07" w:rsidP="003D43D5">
            <w:pPr>
              <w:autoSpaceDE w:val="0"/>
              <w:autoSpaceDN w:val="0"/>
              <w:adjustRightInd w:val="0"/>
              <w:spacing w:after="0" w:line="240" w:lineRule="auto"/>
              <w:rPr>
                <w:rFonts w:ascii="Times New Roman" w:hAnsi="Times New Roman"/>
              </w:rPr>
            </w:pPr>
            <w:r w:rsidRPr="00C30766">
              <w:rPr>
                <w:rFonts w:ascii="Times New Roman" w:hAnsi="Times New Roman"/>
              </w:rPr>
              <w:t>Место, где произошел контакт</w:t>
            </w:r>
          </w:p>
          <w:p w:rsidR="00070E07" w:rsidRPr="00C30766" w:rsidRDefault="00070E07" w:rsidP="003D43D5">
            <w:pPr>
              <w:pStyle w:val="a3"/>
              <w:autoSpaceDE w:val="0"/>
              <w:autoSpaceDN w:val="0"/>
              <w:adjustRightInd w:val="0"/>
              <w:spacing w:after="0" w:line="240" w:lineRule="auto"/>
              <w:ind w:left="0"/>
              <w:rPr>
                <w:rFonts w:ascii="Times New Roman" w:hAnsi="Times New Roman"/>
              </w:rPr>
            </w:pPr>
            <w:r w:rsidRPr="00C30766">
              <w:rPr>
                <w:rFonts w:ascii="Times New Roman" w:hAnsi="Times New Roman"/>
              </w:rPr>
              <w:t>- дом</w:t>
            </w:r>
          </w:p>
          <w:p w:rsidR="00070E07" w:rsidRPr="00C30766" w:rsidRDefault="00070E07" w:rsidP="003D43D5">
            <w:pPr>
              <w:pStyle w:val="a3"/>
              <w:autoSpaceDE w:val="0"/>
              <w:autoSpaceDN w:val="0"/>
              <w:adjustRightInd w:val="0"/>
              <w:spacing w:after="0" w:line="240" w:lineRule="auto"/>
              <w:ind w:left="0"/>
              <w:rPr>
                <w:rFonts w:ascii="Times New Roman" w:hAnsi="Times New Roman"/>
              </w:rPr>
            </w:pPr>
            <w:r w:rsidRPr="00C30766">
              <w:rPr>
                <w:rFonts w:ascii="Times New Roman" w:hAnsi="Times New Roman"/>
              </w:rPr>
              <w:t>- в больнице</w:t>
            </w:r>
          </w:p>
          <w:p w:rsidR="00070E07" w:rsidRPr="00C30766" w:rsidRDefault="00070E07" w:rsidP="003D43D5">
            <w:pPr>
              <w:pStyle w:val="a3"/>
              <w:autoSpaceDE w:val="0"/>
              <w:autoSpaceDN w:val="0"/>
              <w:adjustRightInd w:val="0"/>
              <w:spacing w:after="0" w:line="240" w:lineRule="auto"/>
              <w:ind w:left="0"/>
              <w:rPr>
                <w:rFonts w:ascii="Times New Roman" w:hAnsi="Times New Roman"/>
              </w:rPr>
            </w:pPr>
            <w:r w:rsidRPr="00C30766">
              <w:rPr>
                <w:rFonts w:ascii="Times New Roman" w:hAnsi="Times New Roman"/>
              </w:rPr>
              <w:t>- на работе</w:t>
            </w:r>
          </w:p>
          <w:p w:rsidR="00070E07" w:rsidRPr="00C30766" w:rsidRDefault="00070E07" w:rsidP="003D43D5">
            <w:pPr>
              <w:pStyle w:val="a3"/>
              <w:autoSpaceDE w:val="0"/>
              <w:autoSpaceDN w:val="0"/>
              <w:adjustRightInd w:val="0"/>
              <w:spacing w:after="0" w:line="240" w:lineRule="auto"/>
              <w:ind w:left="0"/>
              <w:rPr>
                <w:rFonts w:ascii="Times New Roman" w:hAnsi="Times New Roman"/>
              </w:rPr>
            </w:pPr>
            <w:r w:rsidRPr="00C30766">
              <w:rPr>
                <w:rFonts w:ascii="Times New Roman" w:hAnsi="Times New Roman"/>
              </w:rPr>
              <w:t>- экскурсионная группа</w:t>
            </w:r>
          </w:p>
          <w:p w:rsidR="00070E07" w:rsidRPr="00C30766" w:rsidRDefault="00070E07" w:rsidP="003D43D5">
            <w:pPr>
              <w:pStyle w:val="a3"/>
              <w:spacing w:after="0" w:line="240" w:lineRule="auto"/>
              <w:ind w:left="0"/>
              <w:rPr>
                <w:rFonts w:ascii="Times New Roman" w:hAnsi="Times New Roman"/>
              </w:rPr>
            </w:pPr>
            <w:r w:rsidRPr="00C30766">
              <w:rPr>
                <w:rFonts w:ascii="Times New Roman" w:hAnsi="Times New Roman"/>
              </w:rPr>
              <w:t>- другое укажите</w:t>
            </w:r>
          </w:p>
        </w:tc>
        <w:tc>
          <w:tcPr>
            <w:tcW w:w="1280" w:type="dxa"/>
            <w:shd w:val="clear" w:color="auto" w:fill="auto"/>
          </w:tcPr>
          <w:p w:rsidR="00070E07" w:rsidRPr="00C30766" w:rsidRDefault="00070E07" w:rsidP="003D43D5">
            <w:pPr>
              <w:pStyle w:val="a3"/>
              <w:spacing w:after="0" w:line="240" w:lineRule="auto"/>
              <w:ind w:left="0"/>
              <w:rPr>
                <w:rFonts w:ascii="Times New Roman" w:hAnsi="Times New Roman"/>
              </w:rPr>
            </w:pPr>
            <w:r w:rsidRPr="00C30766">
              <w:rPr>
                <w:rFonts w:ascii="Times New Roman" w:hAnsi="Times New Roman"/>
              </w:rPr>
              <w:t xml:space="preserve"> Место (адрес) где произошел контакт</w:t>
            </w:r>
          </w:p>
        </w:tc>
      </w:tr>
      <w:tr w:rsidR="00070E07" w:rsidRPr="00C30766" w:rsidTr="009868AE">
        <w:trPr>
          <w:cantSplit/>
          <w:trHeight w:val="343"/>
        </w:trPr>
        <w:tc>
          <w:tcPr>
            <w:tcW w:w="275" w:type="dxa"/>
            <w:shd w:val="clear" w:color="auto" w:fill="auto"/>
          </w:tcPr>
          <w:p w:rsidR="00070E07" w:rsidRPr="00C30766" w:rsidRDefault="00070E07" w:rsidP="003D43D5">
            <w:pPr>
              <w:pStyle w:val="a3"/>
              <w:spacing w:after="0" w:line="240" w:lineRule="auto"/>
              <w:ind w:left="0"/>
              <w:jc w:val="center"/>
              <w:rPr>
                <w:rFonts w:ascii="Times New Roman" w:hAnsi="Times New Roman"/>
              </w:rPr>
            </w:pPr>
            <w:r w:rsidRPr="00C30766">
              <w:rPr>
                <w:rFonts w:ascii="Times New Roman" w:hAnsi="Times New Roman"/>
              </w:rPr>
              <w:t>1</w:t>
            </w:r>
          </w:p>
        </w:tc>
        <w:tc>
          <w:tcPr>
            <w:tcW w:w="858" w:type="dxa"/>
            <w:shd w:val="clear" w:color="auto" w:fill="auto"/>
          </w:tcPr>
          <w:p w:rsidR="00070E07" w:rsidRPr="00C30766" w:rsidRDefault="00070E07" w:rsidP="003D43D5">
            <w:pPr>
              <w:pStyle w:val="a3"/>
              <w:spacing w:after="0" w:line="240" w:lineRule="auto"/>
              <w:ind w:left="0"/>
              <w:jc w:val="center"/>
              <w:rPr>
                <w:rFonts w:ascii="Times New Roman" w:hAnsi="Times New Roman"/>
              </w:rPr>
            </w:pPr>
            <w:r w:rsidRPr="00C30766">
              <w:rPr>
                <w:rFonts w:ascii="Times New Roman" w:hAnsi="Times New Roman"/>
              </w:rPr>
              <w:t>2</w:t>
            </w:r>
          </w:p>
        </w:tc>
        <w:tc>
          <w:tcPr>
            <w:tcW w:w="1141" w:type="dxa"/>
            <w:shd w:val="clear" w:color="auto" w:fill="auto"/>
          </w:tcPr>
          <w:p w:rsidR="00070E07" w:rsidRPr="00C30766" w:rsidRDefault="00070E07" w:rsidP="003D43D5">
            <w:pPr>
              <w:pStyle w:val="a3"/>
              <w:spacing w:after="0" w:line="240" w:lineRule="auto"/>
              <w:ind w:left="0"/>
              <w:jc w:val="center"/>
              <w:rPr>
                <w:rFonts w:ascii="Times New Roman" w:hAnsi="Times New Roman"/>
              </w:rPr>
            </w:pPr>
            <w:r w:rsidRPr="00C30766">
              <w:rPr>
                <w:rFonts w:ascii="Times New Roman" w:hAnsi="Times New Roman"/>
              </w:rPr>
              <w:t>3</w:t>
            </w:r>
          </w:p>
        </w:tc>
        <w:tc>
          <w:tcPr>
            <w:tcW w:w="982" w:type="dxa"/>
          </w:tcPr>
          <w:p w:rsidR="00070E07" w:rsidRPr="00C30766" w:rsidRDefault="00070E07" w:rsidP="003D43D5">
            <w:pPr>
              <w:autoSpaceDE w:val="0"/>
              <w:autoSpaceDN w:val="0"/>
              <w:adjustRightInd w:val="0"/>
              <w:spacing w:after="0" w:line="240" w:lineRule="auto"/>
              <w:jc w:val="center"/>
              <w:rPr>
                <w:rFonts w:ascii="Times New Roman" w:hAnsi="Times New Roman"/>
              </w:rPr>
            </w:pPr>
          </w:p>
        </w:tc>
        <w:tc>
          <w:tcPr>
            <w:tcW w:w="708" w:type="dxa"/>
            <w:shd w:val="clear" w:color="auto" w:fill="auto"/>
          </w:tcPr>
          <w:p w:rsidR="00070E07" w:rsidRPr="00C30766" w:rsidRDefault="00070E07" w:rsidP="003D43D5">
            <w:pPr>
              <w:autoSpaceDE w:val="0"/>
              <w:autoSpaceDN w:val="0"/>
              <w:adjustRightInd w:val="0"/>
              <w:spacing w:after="0" w:line="240" w:lineRule="auto"/>
              <w:jc w:val="center"/>
              <w:rPr>
                <w:rFonts w:ascii="Times New Roman" w:hAnsi="Times New Roman"/>
              </w:rPr>
            </w:pPr>
            <w:r w:rsidRPr="00C30766">
              <w:rPr>
                <w:rFonts w:ascii="Times New Roman" w:hAnsi="Times New Roman"/>
              </w:rPr>
              <w:t>4</w:t>
            </w:r>
          </w:p>
        </w:tc>
        <w:tc>
          <w:tcPr>
            <w:tcW w:w="807" w:type="dxa"/>
            <w:shd w:val="clear" w:color="auto" w:fill="auto"/>
          </w:tcPr>
          <w:p w:rsidR="00070E07" w:rsidRPr="00C30766" w:rsidRDefault="00070E07" w:rsidP="003D43D5">
            <w:pPr>
              <w:autoSpaceDE w:val="0"/>
              <w:autoSpaceDN w:val="0"/>
              <w:adjustRightInd w:val="0"/>
              <w:spacing w:after="0" w:line="240" w:lineRule="auto"/>
              <w:jc w:val="center"/>
              <w:rPr>
                <w:rFonts w:ascii="Times New Roman" w:hAnsi="Times New Roman"/>
              </w:rPr>
            </w:pPr>
            <w:r w:rsidRPr="00C30766">
              <w:rPr>
                <w:rFonts w:ascii="Times New Roman" w:hAnsi="Times New Roman"/>
              </w:rPr>
              <w:t>5</w:t>
            </w:r>
          </w:p>
        </w:tc>
        <w:tc>
          <w:tcPr>
            <w:tcW w:w="753" w:type="dxa"/>
            <w:shd w:val="clear" w:color="auto" w:fill="auto"/>
          </w:tcPr>
          <w:p w:rsidR="00070E07" w:rsidRPr="00C30766" w:rsidRDefault="00070E07" w:rsidP="003D43D5">
            <w:pPr>
              <w:autoSpaceDE w:val="0"/>
              <w:autoSpaceDN w:val="0"/>
              <w:adjustRightInd w:val="0"/>
              <w:spacing w:after="0" w:line="240" w:lineRule="auto"/>
              <w:jc w:val="center"/>
              <w:rPr>
                <w:rFonts w:ascii="Times New Roman" w:hAnsi="Times New Roman"/>
              </w:rPr>
            </w:pPr>
            <w:r w:rsidRPr="00C30766">
              <w:rPr>
                <w:rFonts w:ascii="Times New Roman" w:hAnsi="Times New Roman"/>
              </w:rPr>
              <w:t>6</w:t>
            </w:r>
          </w:p>
        </w:tc>
        <w:tc>
          <w:tcPr>
            <w:tcW w:w="883" w:type="dxa"/>
            <w:shd w:val="clear" w:color="auto" w:fill="auto"/>
          </w:tcPr>
          <w:p w:rsidR="00070E07" w:rsidRPr="00C30766" w:rsidRDefault="00070E07" w:rsidP="003D43D5">
            <w:pPr>
              <w:autoSpaceDE w:val="0"/>
              <w:autoSpaceDN w:val="0"/>
              <w:adjustRightInd w:val="0"/>
              <w:spacing w:after="0" w:line="240" w:lineRule="auto"/>
              <w:jc w:val="center"/>
              <w:rPr>
                <w:rFonts w:ascii="Times New Roman" w:hAnsi="Times New Roman"/>
              </w:rPr>
            </w:pPr>
            <w:r w:rsidRPr="00C30766">
              <w:rPr>
                <w:rFonts w:ascii="Times New Roman" w:hAnsi="Times New Roman"/>
              </w:rPr>
              <w:t>7</w:t>
            </w:r>
          </w:p>
        </w:tc>
        <w:tc>
          <w:tcPr>
            <w:tcW w:w="1000" w:type="dxa"/>
            <w:shd w:val="clear" w:color="auto" w:fill="auto"/>
          </w:tcPr>
          <w:p w:rsidR="00070E07" w:rsidRPr="00C30766" w:rsidRDefault="00070E07" w:rsidP="003D43D5">
            <w:pPr>
              <w:autoSpaceDE w:val="0"/>
              <w:autoSpaceDN w:val="0"/>
              <w:adjustRightInd w:val="0"/>
              <w:spacing w:after="0" w:line="240" w:lineRule="auto"/>
              <w:jc w:val="center"/>
              <w:rPr>
                <w:rFonts w:ascii="Times New Roman" w:hAnsi="Times New Roman"/>
              </w:rPr>
            </w:pPr>
            <w:r w:rsidRPr="00C30766">
              <w:rPr>
                <w:rFonts w:ascii="Times New Roman" w:hAnsi="Times New Roman"/>
              </w:rPr>
              <w:t>8</w:t>
            </w:r>
          </w:p>
        </w:tc>
        <w:tc>
          <w:tcPr>
            <w:tcW w:w="1372" w:type="dxa"/>
            <w:shd w:val="clear" w:color="auto" w:fill="auto"/>
          </w:tcPr>
          <w:p w:rsidR="00070E07" w:rsidRPr="00C30766" w:rsidRDefault="00070E07" w:rsidP="003D43D5">
            <w:pPr>
              <w:autoSpaceDE w:val="0"/>
              <w:autoSpaceDN w:val="0"/>
              <w:adjustRightInd w:val="0"/>
              <w:spacing w:after="0" w:line="240" w:lineRule="auto"/>
              <w:jc w:val="center"/>
              <w:rPr>
                <w:rFonts w:ascii="Times New Roman" w:hAnsi="Times New Roman"/>
              </w:rPr>
            </w:pPr>
            <w:r w:rsidRPr="00C30766">
              <w:rPr>
                <w:rFonts w:ascii="Times New Roman" w:hAnsi="Times New Roman"/>
              </w:rPr>
              <w:t>9</w:t>
            </w:r>
          </w:p>
        </w:tc>
        <w:tc>
          <w:tcPr>
            <w:tcW w:w="1280" w:type="dxa"/>
            <w:shd w:val="clear" w:color="auto" w:fill="auto"/>
          </w:tcPr>
          <w:p w:rsidR="00070E07" w:rsidRPr="00C30766" w:rsidRDefault="00070E07" w:rsidP="003D43D5">
            <w:pPr>
              <w:pStyle w:val="a3"/>
              <w:spacing w:after="0" w:line="240" w:lineRule="auto"/>
              <w:ind w:left="0"/>
              <w:jc w:val="center"/>
              <w:rPr>
                <w:rFonts w:ascii="Times New Roman" w:hAnsi="Times New Roman"/>
              </w:rPr>
            </w:pPr>
            <w:r w:rsidRPr="00C30766">
              <w:rPr>
                <w:rFonts w:ascii="Times New Roman" w:hAnsi="Times New Roman"/>
              </w:rPr>
              <w:t>10</w:t>
            </w:r>
          </w:p>
        </w:tc>
      </w:tr>
      <w:tr w:rsidR="00070E07" w:rsidRPr="00C30766" w:rsidTr="009868AE">
        <w:trPr>
          <w:cantSplit/>
          <w:trHeight w:val="345"/>
        </w:trPr>
        <w:tc>
          <w:tcPr>
            <w:tcW w:w="275" w:type="dxa"/>
            <w:shd w:val="clear" w:color="auto" w:fill="auto"/>
          </w:tcPr>
          <w:p w:rsidR="00070E07" w:rsidRPr="00C30766" w:rsidRDefault="00070E07" w:rsidP="003D43D5">
            <w:pPr>
              <w:pStyle w:val="a3"/>
              <w:spacing w:after="0" w:line="240" w:lineRule="auto"/>
              <w:ind w:left="0"/>
              <w:jc w:val="center"/>
              <w:rPr>
                <w:rFonts w:ascii="Times New Roman" w:hAnsi="Times New Roman"/>
              </w:rPr>
            </w:pPr>
          </w:p>
        </w:tc>
        <w:tc>
          <w:tcPr>
            <w:tcW w:w="858" w:type="dxa"/>
            <w:shd w:val="clear" w:color="auto" w:fill="auto"/>
          </w:tcPr>
          <w:p w:rsidR="00070E07" w:rsidRPr="00C30766" w:rsidRDefault="00070E07" w:rsidP="003D43D5">
            <w:pPr>
              <w:pStyle w:val="a3"/>
              <w:spacing w:after="0" w:line="240" w:lineRule="auto"/>
              <w:ind w:left="0"/>
              <w:jc w:val="center"/>
              <w:rPr>
                <w:rFonts w:ascii="Times New Roman" w:hAnsi="Times New Roman"/>
              </w:rPr>
            </w:pPr>
          </w:p>
        </w:tc>
        <w:tc>
          <w:tcPr>
            <w:tcW w:w="1141" w:type="dxa"/>
            <w:shd w:val="clear" w:color="auto" w:fill="auto"/>
          </w:tcPr>
          <w:p w:rsidR="00070E07" w:rsidRPr="00C30766" w:rsidRDefault="00070E07" w:rsidP="003D43D5">
            <w:pPr>
              <w:pStyle w:val="a3"/>
              <w:spacing w:after="0" w:line="240" w:lineRule="auto"/>
              <w:ind w:left="0"/>
              <w:jc w:val="center"/>
              <w:rPr>
                <w:rFonts w:ascii="Times New Roman" w:hAnsi="Times New Roman"/>
              </w:rPr>
            </w:pPr>
          </w:p>
        </w:tc>
        <w:tc>
          <w:tcPr>
            <w:tcW w:w="982" w:type="dxa"/>
          </w:tcPr>
          <w:p w:rsidR="00070E07" w:rsidRPr="00C30766" w:rsidRDefault="00070E07" w:rsidP="003D43D5">
            <w:pPr>
              <w:spacing w:after="0" w:line="240" w:lineRule="auto"/>
              <w:jc w:val="center"/>
              <w:rPr>
                <w:rFonts w:ascii="Times New Roman" w:hAnsi="Times New Roman"/>
              </w:rPr>
            </w:pPr>
          </w:p>
        </w:tc>
        <w:tc>
          <w:tcPr>
            <w:tcW w:w="708" w:type="dxa"/>
            <w:shd w:val="clear" w:color="auto" w:fill="auto"/>
          </w:tcPr>
          <w:p w:rsidR="00070E07" w:rsidRPr="00C30766" w:rsidRDefault="00070E07" w:rsidP="003D43D5">
            <w:pPr>
              <w:spacing w:after="0" w:line="240" w:lineRule="auto"/>
              <w:jc w:val="center"/>
              <w:rPr>
                <w:rFonts w:ascii="Times New Roman" w:hAnsi="Times New Roman"/>
              </w:rPr>
            </w:pPr>
          </w:p>
        </w:tc>
        <w:tc>
          <w:tcPr>
            <w:tcW w:w="807" w:type="dxa"/>
            <w:shd w:val="clear" w:color="auto" w:fill="auto"/>
          </w:tcPr>
          <w:p w:rsidR="00070E07" w:rsidRPr="00C30766" w:rsidRDefault="00070E07" w:rsidP="003D43D5">
            <w:pPr>
              <w:spacing w:after="0" w:line="240" w:lineRule="auto"/>
              <w:jc w:val="center"/>
              <w:rPr>
                <w:rFonts w:ascii="Times New Roman" w:hAnsi="Times New Roman"/>
              </w:rPr>
            </w:pPr>
          </w:p>
        </w:tc>
        <w:tc>
          <w:tcPr>
            <w:tcW w:w="753" w:type="dxa"/>
            <w:shd w:val="clear" w:color="auto" w:fill="auto"/>
          </w:tcPr>
          <w:p w:rsidR="00070E07" w:rsidRPr="00C30766" w:rsidRDefault="00070E07" w:rsidP="003D43D5">
            <w:pPr>
              <w:spacing w:after="0" w:line="240" w:lineRule="auto"/>
              <w:jc w:val="center"/>
              <w:rPr>
                <w:rFonts w:ascii="Times New Roman" w:hAnsi="Times New Roman"/>
              </w:rPr>
            </w:pPr>
          </w:p>
        </w:tc>
        <w:tc>
          <w:tcPr>
            <w:tcW w:w="883" w:type="dxa"/>
            <w:shd w:val="clear" w:color="auto" w:fill="auto"/>
          </w:tcPr>
          <w:p w:rsidR="00070E07" w:rsidRPr="00C30766" w:rsidRDefault="00070E07" w:rsidP="003D43D5">
            <w:pPr>
              <w:spacing w:after="0" w:line="240" w:lineRule="auto"/>
              <w:jc w:val="center"/>
              <w:rPr>
                <w:rFonts w:ascii="Times New Roman" w:hAnsi="Times New Roman"/>
              </w:rPr>
            </w:pPr>
          </w:p>
        </w:tc>
        <w:tc>
          <w:tcPr>
            <w:tcW w:w="1000" w:type="dxa"/>
            <w:shd w:val="clear" w:color="auto" w:fill="auto"/>
          </w:tcPr>
          <w:p w:rsidR="00070E07" w:rsidRPr="00C30766" w:rsidRDefault="00070E07" w:rsidP="003D43D5">
            <w:pPr>
              <w:spacing w:after="0" w:line="240" w:lineRule="auto"/>
              <w:jc w:val="center"/>
              <w:rPr>
                <w:rFonts w:ascii="Times New Roman" w:hAnsi="Times New Roman"/>
              </w:rPr>
            </w:pPr>
          </w:p>
        </w:tc>
        <w:tc>
          <w:tcPr>
            <w:tcW w:w="1372" w:type="dxa"/>
            <w:shd w:val="clear" w:color="auto" w:fill="auto"/>
          </w:tcPr>
          <w:p w:rsidR="00070E07" w:rsidRPr="00C30766" w:rsidRDefault="00070E07" w:rsidP="003D43D5">
            <w:pPr>
              <w:pStyle w:val="a3"/>
              <w:spacing w:after="0" w:line="240" w:lineRule="auto"/>
              <w:ind w:left="0"/>
              <w:jc w:val="center"/>
              <w:rPr>
                <w:rFonts w:ascii="Times New Roman" w:hAnsi="Times New Roman"/>
              </w:rPr>
            </w:pPr>
          </w:p>
        </w:tc>
        <w:tc>
          <w:tcPr>
            <w:tcW w:w="1280" w:type="dxa"/>
            <w:shd w:val="clear" w:color="auto" w:fill="auto"/>
          </w:tcPr>
          <w:p w:rsidR="00070E07" w:rsidRPr="00C30766" w:rsidRDefault="00070E07" w:rsidP="003D43D5">
            <w:pPr>
              <w:pStyle w:val="a3"/>
              <w:spacing w:after="0" w:line="240" w:lineRule="auto"/>
              <w:ind w:left="0"/>
              <w:jc w:val="center"/>
              <w:rPr>
                <w:rFonts w:ascii="Times New Roman" w:hAnsi="Times New Roman"/>
              </w:rPr>
            </w:pPr>
          </w:p>
        </w:tc>
      </w:tr>
      <w:tr w:rsidR="00070E07" w:rsidRPr="00C30766" w:rsidTr="009868AE">
        <w:trPr>
          <w:cantSplit/>
          <w:trHeight w:val="267"/>
        </w:trPr>
        <w:tc>
          <w:tcPr>
            <w:tcW w:w="275" w:type="dxa"/>
            <w:shd w:val="clear" w:color="auto" w:fill="auto"/>
          </w:tcPr>
          <w:p w:rsidR="00070E07" w:rsidRPr="00C30766" w:rsidRDefault="00070E07" w:rsidP="003D43D5">
            <w:pPr>
              <w:pStyle w:val="a3"/>
              <w:spacing w:after="0" w:line="240" w:lineRule="auto"/>
              <w:ind w:left="0"/>
              <w:rPr>
                <w:rFonts w:ascii="Times New Roman" w:hAnsi="Times New Roman"/>
              </w:rPr>
            </w:pPr>
          </w:p>
        </w:tc>
        <w:tc>
          <w:tcPr>
            <w:tcW w:w="858" w:type="dxa"/>
            <w:shd w:val="clear" w:color="auto" w:fill="auto"/>
          </w:tcPr>
          <w:p w:rsidR="00070E07" w:rsidRPr="00C30766" w:rsidRDefault="00070E07" w:rsidP="003D43D5">
            <w:pPr>
              <w:pStyle w:val="a3"/>
              <w:spacing w:after="0" w:line="240" w:lineRule="auto"/>
              <w:ind w:left="0"/>
              <w:rPr>
                <w:rFonts w:ascii="Times New Roman" w:hAnsi="Times New Roman"/>
              </w:rPr>
            </w:pPr>
          </w:p>
        </w:tc>
        <w:tc>
          <w:tcPr>
            <w:tcW w:w="1141" w:type="dxa"/>
            <w:shd w:val="clear" w:color="auto" w:fill="auto"/>
          </w:tcPr>
          <w:p w:rsidR="00070E07" w:rsidRPr="00C30766" w:rsidRDefault="00070E07" w:rsidP="003D43D5">
            <w:pPr>
              <w:pStyle w:val="a3"/>
              <w:spacing w:after="0" w:line="240" w:lineRule="auto"/>
              <w:ind w:left="0"/>
              <w:rPr>
                <w:rFonts w:ascii="Times New Roman" w:hAnsi="Times New Roman"/>
              </w:rPr>
            </w:pPr>
          </w:p>
        </w:tc>
        <w:tc>
          <w:tcPr>
            <w:tcW w:w="982" w:type="dxa"/>
          </w:tcPr>
          <w:p w:rsidR="00070E07" w:rsidRPr="00C30766" w:rsidRDefault="00070E07" w:rsidP="003D43D5">
            <w:pPr>
              <w:pStyle w:val="a3"/>
              <w:spacing w:after="0" w:line="240" w:lineRule="auto"/>
              <w:ind w:left="0"/>
              <w:rPr>
                <w:rFonts w:ascii="Times New Roman" w:hAnsi="Times New Roman"/>
              </w:rPr>
            </w:pPr>
          </w:p>
        </w:tc>
        <w:tc>
          <w:tcPr>
            <w:tcW w:w="708" w:type="dxa"/>
            <w:shd w:val="clear" w:color="auto" w:fill="auto"/>
          </w:tcPr>
          <w:p w:rsidR="00070E07" w:rsidRPr="00C30766" w:rsidRDefault="00070E07" w:rsidP="003D43D5">
            <w:pPr>
              <w:pStyle w:val="a3"/>
              <w:spacing w:after="0" w:line="240" w:lineRule="auto"/>
              <w:ind w:left="0"/>
              <w:rPr>
                <w:rFonts w:ascii="Times New Roman" w:hAnsi="Times New Roman"/>
              </w:rPr>
            </w:pPr>
          </w:p>
        </w:tc>
        <w:tc>
          <w:tcPr>
            <w:tcW w:w="807" w:type="dxa"/>
            <w:shd w:val="clear" w:color="auto" w:fill="auto"/>
          </w:tcPr>
          <w:p w:rsidR="00070E07" w:rsidRPr="00C30766" w:rsidRDefault="00070E07" w:rsidP="003D43D5">
            <w:pPr>
              <w:pStyle w:val="a3"/>
              <w:spacing w:after="0" w:line="240" w:lineRule="auto"/>
              <w:ind w:left="0"/>
              <w:rPr>
                <w:rFonts w:ascii="Times New Roman" w:hAnsi="Times New Roman"/>
              </w:rPr>
            </w:pPr>
          </w:p>
        </w:tc>
        <w:tc>
          <w:tcPr>
            <w:tcW w:w="753" w:type="dxa"/>
            <w:shd w:val="clear" w:color="auto" w:fill="auto"/>
          </w:tcPr>
          <w:p w:rsidR="00070E07" w:rsidRPr="00C30766" w:rsidRDefault="00070E07" w:rsidP="003D43D5">
            <w:pPr>
              <w:pStyle w:val="a3"/>
              <w:spacing w:after="0" w:line="240" w:lineRule="auto"/>
              <w:ind w:left="0"/>
              <w:rPr>
                <w:rFonts w:ascii="Times New Roman" w:hAnsi="Times New Roman"/>
              </w:rPr>
            </w:pPr>
          </w:p>
        </w:tc>
        <w:tc>
          <w:tcPr>
            <w:tcW w:w="883" w:type="dxa"/>
            <w:shd w:val="clear" w:color="auto" w:fill="auto"/>
          </w:tcPr>
          <w:p w:rsidR="00070E07" w:rsidRPr="00C30766" w:rsidRDefault="00070E07" w:rsidP="003D43D5">
            <w:pPr>
              <w:pStyle w:val="a3"/>
              <w:spacing w:after="0" w:line="240" w:lineRule="auto"/>
              <w:ind w:left="0"/>
              <w:rPr>
                <w:rFonts w:ascii="Times New Roman" w:hAnsi="Times New Roman"/>
              </w:rPr>
            </w:pPr>
          </w:p>
        </w:tc>
        <w:tc>
          <w:tcPr>
            <w:tcW w:w="1000" w:type="dxa"/>
            <w:shd w:val="clear" w:color="auto" w:fill="auto"/>
          </w:tcPr>
          <w:p w:rsidR="00070E07" w:rsidRPr="00C30766" w:rsidRDefault="00070E07" w:rsidP="003D43D5">
            <w:pPr>
              <w:pStyle w:val="a3"/>
              <w:spacing w:after="0" w:line="240" w:lineRule="auto"/>
              <w:ind w:left="0"/>
              <w:rPr>
                <w:rFonts w:ascii="Times New Roman" w:hAnsi="Times New Roman"/>
              </w:rPr>
            </w:pPr>
          </w:p>
        </w:tc>
        <w:tc>
          <w:tcPr>
            <w:tcW w:w="1372" w:type="dxa"/>
            <w:shd w:val="clear" w:color="auto" w:fill="auto"/>
          </w:tcPr>
          <w:p w:rsidR="00070E07" w:rsidRPr="00C30766" w:rsidRDefault="00070E07" w:rsidP="003D43D5">
            <w:pPr>
              <w:pStyle w:val="a3"/>
              <w:spacing w:after="0" w:line="240" w:lineRule="auto"/>
              <w:ind w:left="0"/>
              <w:rPr>
                <w:rFonts w:ascii="Times New Roman" w:hAnsi="Times New Roman"/>
              </w:rPr>
            </w:pPr>
          </w:p>
        </w:tc>
        <w:tc>
          <w:tcPr>
            <w:tcW w:w="1280" w:type="dxa"/>
            <w:shd w:val="clear" w:color="auto" w:fill="auto"/>
          </w:tcPr>
          <w:p w:rsidR="00070E07" w:rsidRPr="00C30766" w:rsidRDefault="00070E07" w:rsidP="003D43D5">
            <w:pPr>
              <w:pStyle w:val="a3"/>
              <w:spacing w:after="0" w:line="240" w:lineRule="auto"/>
              <w:ind w:left="0"/>
              <w:rPr>
                <w:rFonts w:ascii="Times New Roman" w:hAnsi="Times New Roman"/>
              </w:rPr>
            </w:pPr>
          </w:p>
        </w:tc>
      </w:tr>
    </w:tbl>
    <w:p w:rsidR="00F74DBF" w:rsidRPr="00C30766" w:rsidRDefault="00F74DBF" w:rsidP="003D43D5">
      <w:pPr>
        <w:spacing w:after="0" w:line="240" w:lineRule="auto"/>
        <w:rPr>
          <w:rFonts w:ascii="Times New Roman" w:hAnsi="Times New Roman"/>
          <w:i/>
          <w:iCs/>
        </w:rPr>
      </w:pPr>
    </w:p>
    <w:p w:rsidR="00F74DBF" w:rsidRPr="00C30766" w:rsidRDefault="00F74DBF" w:rsidP="009868AE">
      <w:pPr>
        <w:spacing w:after="0" w:line="240" w:lineRule="auto"/>
        <w:jc w:val="right"/>
        <w:rPr>
          <w:rFonts w:ascii="Times New Roman" w:hAnsi="Times New Roman"/>
          <w:b/>
          <w:bCs/>
        </w:rPr>
      </w:pPr>
      <w:r w:rsidRPr="00C30766">
        <w:rPr>
          <w:rFonts w:ascii="Times New Roman" w:hAnsi="Times New Roman"/>
          <w:i/>
          <w:iCs/>
        </w:rPr>
        <w:t>Продолжение таблицы</w:t>
      </w:r>
      <w:r w:rsidRPr="00C30766">
        <w:rPr>
          <w:rFonts w:ascii="Times New Roman" w:hAnsi="Times New Roman"/>
        </w:rPr>
        <w:t xml:space="preserve"> «</w:t>
      </w:r>
      <w:r w:rsidRPr="00C30766">
        <w:rPr>
          <w:rFonts w:ascii="Times New Roman" w:hAnsi="Times New Roman"/>
          <w:i/>
          <w:iCs/>
        </w:rPr>
        <w:t xml:space="preserve">Список контактных лиц случая COVID-19»                                                                                                                           </w:t>
      </w:r>
      <w:r w:rsidRPr="00C30766">
        <w:rPr>
          <w:rFonts w:ascii="Times New Roman" w:hAnsi="Times New Roman"/>
          <w:b/>
        </w:rPr>
        <w:t>Таблица 1Б</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750"/>
        <w:gridCol w:w="822"/>
        <w:gridCol w:w="855"/>
        <w:gridCol w:w="1136"/>
        <w:gridCol w:w="1179"/>
        <w:gridCol w:w="1314"/>
        <w:gridCol w:w="1391"/>
        <w:gridCol w:w="822"/>
        <w:gridCol w:w="1400"/>
      </w:tblGrid>
      <w:tr w:rsidR="00B569DE" w:rsidRPr="00C30766" w:rsidTr="00B569DE">
        <w:trPr>
          <w:cantSplit/>
          <w:trHeight w:val="1081"/>
        </w:trPr>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w:t>
            </w:r>
          </w:p>
        </w:tc>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Дата контакт</w:t>
            </w:r>
          </w:p>
        </w:tc>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Время контакта</w:t>
            </w:r>
          </w:p>
        </w:tc>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Длитель</w:t>
            </w:r>
          </w:p>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 xml:space="preserve">ность </w:t>
            </w:r>
          </w:p>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контакта (минуты)</w:t>
            </w:r>
          </w:p>
        </w:tc>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Отношение к больному COVID-19</w:t>
            </w:r>
          </w:p>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 член семьи</w:t>
            </w:r>
          </w:p>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 xml:space="preserve">- друг </w:t>
            </w:r>
          </w:p>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 xml:space="preserve">- медицинский работник </w:t>
            </w:r>
          </w:p>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 коллега</w:t>
            </w:r>
          </w:p>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 другой_____</w:t>
            </w:r>
          </w:p>
          <w:p w:rsidR="00F74DBF" w:rsidRPr="00C30766"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r w:rsidRPr="00C30766">
              <w:rPr>
                <w:rFonts w:ascii="Times New Roman" w:hAnsi="Times New Roman"/>
              </w:rPr>
              <w:t>Кровный родственник (если да, укажите связь)</w:t>
            </w:r>
          </w:p>
          <w:p w:rsidR="00F74DBF" w:rsidRPr="00C30766" w:rsidRDefault="00F74DBF" w:rsidP="003D43D5">
            <w:pPr>
              <w:autoSpaceDE w:val="0"/>
              <w:autoSpaceDN w:val="0"/>
              <w:adjustRightInd w:val="0"/>
              <w:spacing w:after="0" w:line="240" w:lineRule="auto"/>
              <w:rPr>
                <w:rFonts w:ascii="Times New Roman" w:hAnsi="Times New Roman"/>
              </w:rPr>
            </w:pPr>
            <w:r w:rsidRPr="00C30766">
              <w:rPr>
                <w:rFonts w:ascii="Times New Roman" w:hAnsi="Times New Roman"/>
              </w:rPr>
              <w:t xml:space="preserve">- да   </w:t>
            </w:r>
          </w:p>
          <w:p w:rsidR="00F74DBF" w:rsidRPr="00C30766" w:rsidRDefault="00F74DBF" w:rsidP="003D43D5">
            <w:pPr>
              <w:autoSpaceDE w:val="0"/>
              <w:autoSpaceDN w:val="0"/>
              <w:adjustRightInd w:val="0"/>
              <w:spacing w:after="0" w:line="240" w:lineRule="auto"/>
              <w:rPr>
                <w:rFonts w:ascii="Times New Roman" w:hAnsi="Times New Roman"/>
              </w:rPr>
            </w:pPr>
            <w:r w:rsidRPr="00C30766">
              <w:rPr>
                <w:rFonts w:ascii="Times New Roman" w:hAnsi="Times New Roman"/>
              </w:rPr>
              <w:t>- нет</w:t>
            </w:r>
          </w:p>
          <w:p w:rsidR="00F74DBF" w:rsidRPr="00C30766" w:rsidRDefault="00F74DBF" w:rsidP="003D43D5">
            <w:pPr>
              <w:autoSpaceDE w:val="0"/>
              <w:autoSpaceDN w:val="0"/>
              <w:adjustRightInd w:val="0"/>
              <w:spacing w:after="0" w:line="240" w:lineRule="auto"/>
              <w:rPr>
                <w:rFonts w:ascii="Times New Roman" w:hAnsi="Times New Roman"/>
              </w:rPr>
            </w:pPr>
            <w:r w:rsidRPr="00C30766">
              <w:rPr>
                <w:rFonts w:ascii="Times New Roman" w:hAnsi="Times New Roman"/>
              </w:rPr>
              <w:t>- неизвестно уточните        ____________</w:t>
            </w:r>
          </w:p>
          <w:p w:rsidR="00F74DBF" w:rsidRPr="00C30766"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Связь с контактным лицом установлена:</w:t>
            </w:r>
          </w:p>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 в работе</w:t>
            </w:r>
          </w:p>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 по телефону</w:t>
            </w:r>
          </w:p>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 xml:space="preserve">- другое, </w:t>
            </w:r>
          </w:p>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(уклоняется от предоставлении данных и т.д. уточнить)</w:t>
            </w:r>
          </w:p>
          <w:p w:rsidR="00F74DBF" w:rsidRPr="00C30766"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r w:rsidRPr="00C30766">
              <w:rPr>
                <w:rFonts w:ascii="Times New Roman" w:hAnsi="Times New Roman"/>
              </w:rPr>
              <w:t xml:space="preserve">Диагноз контакта </w:t>
            </w:r>
          </w:p>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  </w:t>
            </w:r>
          </w:p>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 не определен</w:t>
            </w:r>
          </w:p>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 отрицательный</w:t>
            </w:r>
          </w:p>
          <w:p w:rsidR="00F74DBF" w:rsidRPr="00C30766" w:rsidRDefault="00F74DBF" w:rsidP="003D43D5">
            <w:pPr>
              <w:autoSpaceDE w:val="0"/>
              <w:autoSpaceDN w:val="0"/>
              <w:adjustRightInd w:val="0"/>
              <w:spacing w:after="0" w:line="240" w:lineRule="auto"/>
              <w:rPr>
                <w:rFonts w:ascii="Times New Roman" w:hAnsi="Times New Roman"/>
              </w:rPr>
            </w:pPr>
            <w:r w:rsidRPr="00C30766">
              <w:rPr>
                <w:rFonts w:ascii="Times New Roman" w:hAnsi="Times New Roman"/>
              </w:rPr>
              <w:t>- подтвержденный случай COVID-19</w:t>
            </w:r>
          </w:p>
          <w:p w:rsidR="00F74DBF" w:rsidRPr="00C30766" w:rsidRDefault="00F74DBF" w:rsidP="003D43D5">
            <w:pPr>
              <w:autoSpaceDE w:val="0"/>
              <w:autoSpaceDN w:val="0"/>
              <w:adjustRightInd w:val="0"/>
              <w:spacing w:after="0" w:line="240" w:lineRule="auto"/>
              <w:rPr>
                <w:rFonts w:ascii="Times New Roman" w:hAnsi="Times New Roman"/>
              </w:rPr>
            </w:pPr>
            <w:r w:rsidRPr="00C30766">
              <w:rPr>
                <w:rFonts w:ascii="Times New Roman" w:hAnsi="Times New Roman"/>
              </w:rPr>
              <w:t>- вероятный случай COVID-19</w:t>
            </w:r>
          </w:p>
        </w:tc>
        <w:tc>
          <w:tcPr>
            <w:tcW w:w="0" w:type="auto"/>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r w:rsidRPr="00C30766">
              <w:rPr>
                <w:rFonts w:ascii="Times New Roman" w:hAnsi="Times New Roman"/>
              </w:rPr>
              <w:t>Дата диагноза</w:t>
            </w:r>
          </w:p>
          <w:p w:rsidR="00F74DBF" w:rsidRPr="00C30766" w:rsidRDefault="00F74DBF" w:rsidP="003D43D5">
            <w:pPr>
              <w:autoSpaceDE w:val="0"/>
              <w:autoSpaceDN w:val="0"/>
              <w:adjustRightInd w:val="0"/>
              <w:spacing w:after="0" w:line="240" w:lineRule="auto"/>
              <w:ind w:firstLine="709"/>
              <w:rPr>
                <w:rFonts w:ascii="Times New Roman" w:hAnsi="Times New Roman"/>
              </w:rPr>
            </w:pPr>
          </w:p>
        </w:tc>
        <w:tc>
          <w:tcPr>
            <w:tcW w:w="0" w:type="auto"/>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r w:rsidRPr="00C30766">
              <w:rPr>
                <w:rFonts w:ascii="Times New Roman" w:hAnsi="Times New Roman"/>
              </w:rPr>
              <w:t>Медицинская организация, осуществляющее наблюдение за контактным лицом</w:t>
            </w:r>
          </w:p>
        </w:tc>
      </w:tr>
      <w:tr w:rsidR="00B569DE" w:rsidRPr="00C30766" w:rsidTr="00B569DE">
        <w:trPr>
          <w:cantSplit/>
          <w:trHeight w:val="375"/>
        </w:trPr>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11</w:t>
            </w:r>
          </w:p>
        </w:tc>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12</w:t>
            </w:r>
          </w:p>
        </w:tc>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13</w:t>
            </w:r>
          </w:p>
        </w:tc>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r w:rsidRPr="00C30766">
              <w:rPr>
                <w:rFonts w:ascii="Times New Roman" w:hAnsi="Times New Roman"/>
              </w:rPr>
              <w:t>14</w:t>
            </w:r>
          </w:p>
        </w:tc>
        <w:tc>
          <w:tcPr>
            <w:tcW w:w="0" w:type="auto"/>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r w:rsidRPr="00C30766">
              <w:rPr>
                <w:rFonts w:ascii="Times New Roman" w:hAnsi="Times New Roman"/>
              </w:rPr>
              <w:t>15</w:t>
            </w:r>
          </w:p>
        </w:tc>
        <w:tc>
          <w:tcPr>
            <w:tcW w:w="1271" w:type="dxa"/>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r w:rsidRPr="00C30766">
              <w:rPr>
                <w:rFonts w:ascii="Times New Roman" w:hAnsi="Times New Roman"/>
              </w:rPr>
              <w:t>16</w:t>
            </w:r>
          </w:p>
        </w:tc>
        <w:tc>
          <w:tcPr>
            <w:tcW w:w="0" w:type="auto"/>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r w:rsidRPr="00C30766">
              <w:rPr>
                <w:rFonts w:ascii="Times New Roman" w:hAnsi="Times New Roman"/>
              </w:rPr>
              <w:t>17</w:t>
            </w:r>
          </w:p>
        </w:tc>
        <w:tc>
          <w:tcPr>
            <w:tcW w:w="0" w:type="auto"/>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r w:rsidRPr="00C30766">
              <w:rPr>
                <w:rFonts w:ascii="Times New Roman" w:hAnsi="Times New Roman"/>
              </w:rPr>
              <w:t>18</w:t>
            </w:r>
          </w:p>
        </w:tc>
        <w:tc>
          <w:tcPr>
            <w:tcW w:w="0" w:type="auto"/>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r w:rsidRPr="00C30766">
              <w:rPr>
                <w:rFonts w:ascii="Times New Roman" w:hAnsi="Times New Roman"/>
              </w:rPr>
              <w:t>19</w:t>
            </w:r>
          </w:p>
        </w:tc>
      </w:tr>
      <w:tr w:rsidR="00B569DE" w:rsidRPr="00C30766" w:rsidTr="00B569DE">
        <w:trPr>
          <w:cantSplit/>
          <w:trHeight w:val="270"/>
        </w:trPr>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p>
        </w:tc>
      </w:tr>
      <w:tr w:rsidR="00B569DE" w:rsidRPr="00C30766" w:rsidTr="00B569DE">
        <w:trPr>
          <w:cantSplit/>
          <w:trHeight w:val="252"/>
        </w:trPr>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30766"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C30766" w:rsidRDefault="00F74DBF" w:rsidP="003D43D5">
            <w:pPr>
              <w:autoSpaceDE w:val="0"/>
              <w:autoSpaceDN w:val="0"/>
              <w:adjustRightInd w:val="0"/>
              <w:spacing w:after="0" w:line="240" w:lineRule="auto"/>
              <w:rPr>
                <w:rFonts w:ascii="Times New Roman" w:hAnsi="Times New Roman"/>
              </w:rPr>
            </w:pPr>
          </w:p>
        </w:tc>
      </w:tr>
    </w:tbl>
    <w:p w:rsidR="00F74DBF" w:rsidRPr="00C30766" w:rsidRDefault="00F74DBF" w:rsidP="003D43D5">
      <w:pPr>
        <w:pStyle w:val="a3"/>
        <w:spacing w:line="240" w:lineRule="auto"/>
        <w:rPr>
          <w:rFonts w:ascii="Times New Roman" w:hAnsi="Times New Roman"/>
          <w:b/>
          <w:bCs/>
        </w:rPr>
      </w:pPr>
    </w:p>
    <w:p w:rsidR="00F74DBF" w:rsidRPr="00C30766" w:rsidRDefault="00F74DBF" w:rsidP="003D43D5">
      <w:pPr>
        <w:spacing w:line="240" w:lineRule="auto"/>
        <w:jc w:val="right"/>
        <w:rPr>
          <w:rFonts w:ascii="Times New Roman" w:hAnsi="Times New Roman"/>
          <w:b/>
          <w:bCs/>
        </w:rPr>
      </w:pPr>
      <w:r w:rsidRPr="00C30766">
        <w:rPr>
          <w:rFonts w:ascii="Times New Roman" w:hAnsi="Times New Roman"/>
          <w:b/>
          <w:bCs/>
        </w:rPr>
        <w:br w:type="page"/>
      </w:r>
      <w:r w:rsidRPr="00C30766">
        <w:rPr>
          <w:rFonts w:ascii="Times New Roman" w:hAnsi="Times New Roman"/>
          <w:b/>
        </w:rPr>
        <w:t>Таблица 2</w:t>
      </w:r>
    </w:p>
    <w:p w:rsidR="00F74DBF" w:rsidRPr="00C30766" w:rsidRDefault="00F74DBF" w:rsidP="003D43D5">
      <w:pPr>
        <w:spacing w:line="240" w:lineRule="auto"/>
        <w:rPr>
          <w:rFonts w:ascii="Times New Roman" w:hAnsi="Times New Roman"/>
          <w:b/>
          <w:sz w:val="24"/>
          <w:szCs w:val="24"/>
        </w:rPr>
      </w:pPr>
      <w:r w:rsidRPr="00C30766">
        <w:rPr>
          <w:rFonts w:ascii="Times New Roman" w:hAnsi="Times New Roman"/>
          <w:b/>
          <w:sz w:val="24"/>
          <w:szCs w:val="24"/>
        </w:rPr>
        <w:t xml:space="preserve">Форма передачи данных контактных лиц для последующего медицинского наблюдения                                  </w:t>
      </w:r>
    </w:p>
    <w:p w:rsidR="00F74DBF" w:rsidRPr="00C30766" w:rsidRDefault="00F74DBF" w:rsidP="003D43D5">
      <w:pPr>
        <w:spacing w:after="0" w:line="240" w:lineRule="auto"/>
        <w:rPr>
          <w:rFonts w:ascii="Times New Roman" w:hAnsi="Times New Roman"/>
          <w:b/>
          <w:sz w:val="24"/>
          <w:szCs w:val="24"/>
        </w:rPr>
      </w:pPr>
    </w:p>
    <w:p w:rsidR="00F74DBF" w:rsidRPr="00C30766" w:rsidRDefault="00F74DBF" w:rsidP="003D43D5">
      <w:pPr>
        <w:spacing w:after="0" w:line="240" w:lineRule="auto"/>
        <w:rPr>
          <w:rFonts w:ascii="Times New Roman" w:hAnsi="Times New Roman"/>
          <w:b/>
          <w:sz w:val="24"/>
          <w:szCs w:val="24"/>
        </w:rPr>
      </w:pPr>
      <w:r w:rsidRPr="00C30766">
        <w:rPr>
          <w:rFonts w:ascii="Times New Roman" w:hAnsi="Times New Roman"/>
          <w:b/>
          <w:sz w:val="24"/>
          <w:szCs w:val="24"/>
        </w:rPr>
        <w:t>ФИО и место работы ответственного эпидемиолога_____________________________________________________________________</w:t>
      </w:r>
    </w:p>
    <w:p w:rsidR="00F74DBF" w:rsidRPr="00C30766" w:rsidRDefault="00F74DBF" w:rsidP="003D43D5">
      <w:pPr>
        <w:spacing w:after="0" w:line="240" w:lineRule="auto"/>
        <w:rPr>
          <w:rFonts w:ascii="Times New Roman" w:hAnsi="Times New Roman"/>
          <w:b/>
          <w:sz w:val="24"/>
          <w:szCs w:val="24"/>
        </w:rPr>
      </w:pPr>
      <w:r w:rsidRPr="00C30766">
        <w:rPr>
          <w:rFonts w:ascii="Times New Roman" w:hAnsi="Times New Roman"/>
          <w:b/>
          <w:sz w:val="24"/>
          <w:szCs w:val="24"/>
        </w:rPr>
        <w:t xml:space="preserve">Медицинская организация осуществляющее наблюдение______________________________________________ </w:t>
      </w:r>
    </w:p>
    <w:p w:rsidR="00F74DBF" w:rsidRPr="00C30766" w:rsidRDefault="00F74DBF" w:rsidP="003D43D5">
      <w:pPr>
        <w:spacing w:after="0" w:line="240" w:lineRule="auto"/>
        <w:rPr>
          <w:rFonts w:ascii="Times New Roman" w:hAnsi="Times New Roman"/>
          <w:b/>
        </w:rPr>
      </w:pPr>
      <w:r w:rsidRPr="00C30766">
        <w:rPr>
          <w:rFonts w:ascii="Times New Roman" w:hAnsi="Times New Roman"/>
          <w:b/>
          <w:sz w:val="24"/>
          <w:szCs w:val="24"/>
        </w:rPr>
        <w:t>Дата и время донесения___________________________________________________</w:t>
      </w:r>
    </w:p>
    <w:p w:rsidR="00F74DBF" w:rsidRPr="00C30766" w:rsidRDefault="00F74DBF" w:rsidP="003D43D5">
      <w:pPr>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2879"/>
        <w:gridCol w:w="765"/>
        <w:gridCol w:w="1146"/>
        <w:gridCol w:w="1146"/>
        <w:gridCol w:w="2016"/>
        <w:gridCol w:w="1678"/>
      </w:tblGrid>
      <w:tr w:rsidR="00F74DBF" w:rsidRPr="00C30766" w:rsidTr="0089192F">
        <w:tc>
          <w:tcPr>
            <w:tcW w:w="203" w:type="pct"/>
            <w:shd w:val="clear" w:color="auto" w:fill="auto"/>
          </w:tcPr>
          <w:p w:rsidR="00F74DBF" w:rsidRPr="00C30766" w:rsidRDefault="00F74DBF" w:rsidP="003D43D5">
            <w:pPr>
              <w:pStyle w:val="a3"/>
              <w:spacing w:line="240" w:lineRule="auto"/>
              <w:ind w:left="0"/>
              <w:rPr>
                <w:rFonts w:ascii="Times New Roman" w:hAnsi="Times New Roman"/>
                <w:sz w:val="20"/>
                <w:szCs w:val="20"/>
              </w:rPr>
            </w:pPr>
            <w:r w:rsidRPr="00C30766">
              <w:rPr>
                <w:rFonts w:ascii="Times New Roman" w:hAnsi="Times New Roman"/>
                <w:sz w:val="20"/>
                <w:szCs w:val="20"/>
              </w:rPr>
              <w:t>№</w:t>
            </w:r>
          </w:p>
        </w:tc>
        <w:tc>
          <w:tcPr>
            <w:tcW w:w="1434" w:type="pct"/>
            <w:shd w:val="clear" w:color="auto" w:fill="auto"/>
          </w:tcPr>
          <w:p w:rsidR="00F74DBF" w:rsidRPr="00C30766" w:rsidRDefault="00F74DBF" w:rsidP="003D43D5">
            <w:pPr>
              <w:pStyle w:val="a3"/>
              <w:spacing w:line="240" w:lineRule="auto"/>
              <w:ind w:left="0"/>
              <w:jc w:val="center"/>
              <w:rPr>
                <w:rFonts w:ascii="Times New Roman" w:hAnsi="Times New Roman"/>
                <w:sz w:val="20"/>
                <w:szCs w:val="20"/>
              </w:rPr>
            </w:pPr>
            <w:r w:rsidRPr="00C30766">
              <w:rPr>
                <w:rFonts w:ascii="Times New Roman" w:hAnsi="Times New Roman"/>
                <w:sz w:val="20"/>
                <w:szCs w:val="20"/>
              </w:rPr>
              <w:t>ФИО</w:t>
            </w:r>
          </w:p>
        </w:tc>
        <w:tc>
          <w:tcPr>
            <w:tcW w:w="381" w:type="pct"/>
            <w:shd w:val="clear" w:color="auto" w:fill="auto"/>
          </w:tcPr>
          <w:p w:rsidR="00F74DBF" w:rsidRPr="00C30766" w:rsidRDefault="00F74DBF" w:rsidP="003D43D5">
            <w:pPr>
              <w:autoSpaceDE w:val="0"/>
              <w:autoSpaceDN w:val="0"/>
              <w:adjustRightInd w:val="0"/>
              <w:spacing w:line="240" w:lineRule="auto"/>
              <w:rPr>
                <w:rFonts w:ascii="Times New Roman" w:hAnsi="Times New Roman"/>
                <w:sz w:val="20"/>
                <w:szCs w:val="20"/>
              </w:rPr>
            </w:pPr>
            <w:r w:rsidRPr="00C30766">
              <w:rPr>
                <w:rFonts w:ascii="Times New Roman" w:hAnsi="Times New Roman"/>
                <w:sz w:val="20"/>
                <w:szCs w:val="20"/>
              </w:rPr>
              <w:t>Пол</w:t>
            </w:r>
          </w:p>
        </w:tc>
        <w:tc>
          <w:tcPr>
            <w:tcW w:w="571" w:type="pct"/>
            <w:shd w:val="clear" w:color="auto" w:fill="auto"/>
          </w:tcPr>
          <w:p w:rsidR="00F74DBF" w:rsidRPr="00C30766" w:rsidRDefault="00F74DBF" w:rsidP="003D43D5">
            <w:pPr>
              <w:autoSpaceDE w:val="0"/>
              <w:autoSpaceDN w:val="0"/>
              <w:adjustRightInd w:val="0"/>
              <w:spacing w:line="240" w:lineRule="auto"/>
              <w:rPr>
                <w:rFonts w:ascii="Times New Roman" w:hAnsi="Times New Roman"/>
                <w:sz w:val="20"/>
                <w:szCs w:val="20"/>
              </w:rPr>
            </w:pPr>
            <w:r w:rsidRPr="00C30766">
              <w:rPr>
                <w:rFonts w:ascii="Times New Roman" w:hAnsi="Times New Roman"/>
                <w:sz w:val="20"/>
                <w:szCs w:val="20"/>
              </w:rPr>
              <w:t>Дата рождения</w:t>
            </w:r>
          </w:p>
        </w:tc>
        <w:tc>
          <w:tcPr>
            <w:tcW w:w="571" w:type="pct"/>
            <w:shd w:val="clear" w:color="auto" w:fill="auto"/>
          </w:tcPr>
          <w:p w:rsidR="00F74DBF" w:rsidRPr="00C30766" w:rsidRDefault="00F74DBF" w:rsidP="003D43D5">
            <w:pPr>
              <w:autoSpaceDE w:val="0"/>
              <w:autoSpaceDN w:val="0"/>
              <w:adjustRightInd w:val="0"/>
              <w:spacing w:line="240" w:lineRule="auto"/>
              <w:rPr>
                <w:rFonts w:ascii="Times New Roman" w:hAnsi="Times New Roman"/>
                <w:sz w:val="20"/>
                <w:szCs w:val="20"/>
              </w:rPr>
            </w:pPr>
            <w:r w:rsidRPr="00C30766">
              <w:rPr>
                <w:rFonts w:ascii="Times New Roman" w:hAnsi="Times New Roman"/>
                <w:sz w:val="20"/>
                <w:szCs w:val="20"/>
              </w:rPr>
              <w:t>ИИН</w:t>
            </w:r>
          </w:p>
        </w:tc>
        <w:tc>
          <w:tcPr>
            <w:tcW w:w="1004" w:type="pct"/>
            <w:shd w:val="clear" w:color="auto" w:fill="auto"/>
          </w:tcPr>
          <w:p w:rsidR="00F74DBF" w:rsidRPr="00C30766" w:rsidRDefault="00F74DBF" w:rsidP="003D43D5">
            <w:pPr>
              <w:autoSpaceDE w:val="0"/>
              <w:autoSpaceDN w:val="0"/>
              <w:adjustRightInd w:val="0"/>
              <w:spacing w:line="240" w:lineRule="auto"/>
              <w:rPr>
                <w:rFonts w:ascii="Times New Roman" w:hAnsi="Times New Roman"/>
                <w:sz w:val="20"/>
                <w:szCs w:val="20"/>
              </w:rPr>
            </w:pPr>
            <w:r w:rsidRPr="00C30766">
              <w:rPr>
                <w:rFonts w:ascii="Times New Roman" w:hAnsi="Times New Roman"/>
                <w:sz w:val="20"/>
                <w:szCs w:val="20"/>
              </w:rPr>
              <w:t>Дома</w:t>
            </w:r>
            <w:r w:rsidR="006444C2" w:rsidRPr="00C30766">
              <w:rPr>
                <w:rFonts w:ascii="Times New Roman" w:hAnsi="Times New Roman"/>
                <w:sz w:val="20"/>
                <w:szCs w:val="20"/>
                <w:lang w:val="kk-KZ"/>
              </w:rPr>
              <w:t>ш</w:t>
            </w:r>
            <w:r w:rsidRPr="00C30766">
              <w:rPr>
                <w:rFonts w:ascii="Times New Roman" w:hAnsi="Times New Roman"/>
                <w:sz w:val="20"/>
                <w:szCs w:val="20"/>
              </w:rPr>
              <w:t>ний адрес</w:t>
            </w:r>
          </w:p>
        </w:tc>
        <w:tc>
          <w:tcPr>
            <w:tcW w:w="836" w:type="pct"/>
            <w:shd w:val="clear" w:color="auto" w:fill="auto"/>
          </w:tcPr>
          <w:p w:rsidR="00F74DBF" w:rsidRPr="00C30766" w:rsidRDefault="00F74DBF" w:rsidP="003D43D5">
            <w:pPr>
              <w:autoSpaceDE w:val="0"/>
              <w:autoSpaceDN w:val="0"/>
              <w:adjustRightInd w:val="0"/>
              <w:spacing w:line="240" w:lineRule="auto"/>
              <w:rPr>
                <w:rFonts w:ascii="Times New Roman" w:hAnsi="Times New Roman"/>
                <w:sz w:val="20"/>
                <w:szCs w:val="20"/>
              </w:rPr>
            </w:pPr>
            <w:r w:rsidRPr="00C30766">
              <w:rPr>
                <w:rFonts w:ascii="Times New Roman" w:hAnsi="Times New Roman"/>
                <w:sz w:val="20"/>
                <w:szCs w:val="20"/>
              </w:rPr>
              <w:t>Мобильный телефон</w:t>
            </w:r>
          </w:p>
        </w:tc>
      </w:tr>
      <w:tr w:rsidR="00F74DBF" w:rsidRPr="00C30766" w:rsidTr="0089192F">
        <w:trPr>
          <w:trHeight w:val="323"/>
        </w:trPr>
        <w:tc>
          <w:tcPr>
            <w:tcW w:w="203" w:type="pct"/>
            <w:shd w:val="clear" w:color="auto" w:fill="auto"/>
          </w:tcPr>
          <w:p w:rsidR="00F74DBF" w:rsidRPr="00C30766" w:rsidRDefault="00F74DBF" w:rsidP="003D43D5">
            <w:pPr>
              <w:pStyle w:val="a3"/>
              <w:spacing w:line="240" w:lineRule="auto"/>
              <w:ind w:left="0"/>
              <w:jc w:val="center"/>
              <w:rPr>
                <w:rFonts w:ascii="Times New Roman" w:hAnsi="Times New Roman"/>
              </w:rPr>
            </w:pPr>
            <w:r w:rsidRPr="00C30766">
              <w:rPr>
                <w:rFonts w:ascii="Times New Roman" w:hAnsi="Times New Roman"/>
              </w:rPr>
              <w:t>1</w:t>
            </w:r>
          </w:p>
        </w:tc>
        <w:tc>
          <w:tcPr>
            <w:tcW w:w="1434" w:type="pct"/>
            <w:shd w:val="clear" w:color="auto" w:fill="auto"/>
          </w:tcPr>
          <w:p w:rsidR="00F74DBF" w:rsidRPr="00C30766" w:rsidRDefault="00F74DBF" w:rsidP="003D43D5">
            <w:pPr>
              <w:pStyle w:val="a3"/>
              <w:spacing w:line="240" w:lineRule="auto"/>
              <w:ind w:left="0"/>
              <w:jc w:val="center"/>
              <w:rPr>
                <w:rFonts w:ascii="Times New Roman" w:hAnsi="Times New Roman"/>
              </w:rPr>
            </w:pPr>
            <w:r w:rsidRPr="00C30766">
              <w:rPr>
                <w:rFonts w:ascii="Times New Roman" w:hAnsi="Times New Roman"/>
              </w:rPr>
              <w:t>2</w:t>
            </w:r>
          </w:p>
        </w:tc>
        <w:tc>
          <w:tcPr>
            <w:tcW w:w="381" w:type="pct"/>
            <w:shd w:val="clear" w:color="auto" w:fill="auto"/>
          </w:tcPr>
          <w:p w:rsidR="00F74DBF" w:rsidRPr="00C30766" w:rsidRDefault="00F74DBF" w:rsidP="003D43D5">
            <w:pPr>
              <w:spacing w:line="240" w:lineRule="auto"/>
              <w:jc w:val="center"/>
              <w:rPr>
                <w:rFonts w:ascii="Times New Roman" w:hAnsi="Times New Roman"/>
              </w:rPr>
            </w:pPr>
            <w:r w:rsidRPr="00C30766">
              <w:rPr>
                <w:rFonts w:ascii="Times New Roman" w:hAnsi="Times New Roman"/>
              </w:rPr>
              <w:t>3</w:t>
            </w:r>
          </w:p>
        </w:tc>
        <w:tc>
          <w:tcPr>
            <w:tcW w:w="571" w:type="pct"/>
            <w:shd w:val="clear" w:color="auto" w:fill="auto"/>
          </w:tcPr>
          <w:p w:rsidR="00F74DBF" w:rsidRPr="00C30766" w:rsidRDefault="00F74DBF" w:rsidP="003D43D5">
            <w:pPr>
              <w:spacing w:line="240" w:lineRule="auto"/>
              <w:rPr>
                <w:rFonts w:ascii="Times New Roman" w:hAnsi="Times New Roman"/>
              </w:rPr>
            </w:pPr>
            <w:r w:rsidRPr="00C30766">
              <w:rPr>
                <w:rFonts w:ascii="Times New Roman" w:hAnsi="Times New Roman"/>
              </w:rPr>
              <w:t>4</w:t>
            </w:r>
          </w:p>
        </w:tc>
        <w:tc>
          <w:tcPr>
            <w:tcW w:w="571" w:type="pct"/>
            <w:shd w:val="clear" w:color="auto" w:fill="auto"/>
          </w:tcPr>
          <w:p w:rsidR="00F74DBF" w:rsidRPr="00C30766" w:rsidRDefault="00F74DBF" w:rsidP="003D43D5">
            <w:pPr>
              <w:spacing w:line="240" w:lineRule="auto"/>
              <w:jc w:val="center"/>
              <w:rPr>
                <w:rFonts w:ascii="Times New Roman" w:hAnsi="Times New Roman"/>
              </w:rPr>
            </w:pPr>
            <w:r w:rsidRPr="00C30766">
              <w:rPr>
                <w:rFonts w:ascii="Times New Roman" w:hAnsi="Times New Roman"/>
              </w:rPr>
              <w:t>5</w:t>
            </w:r>
          </w:p>
        </w:tc>
        <w:tc>
          <w:tcPr>
            <w:tcW w:w="1004" w:type="pct"/>
            <w:shd w:val="clear" w:color="auto" w:fill="auto"/>
          </w:tcPr>
          <w:p w:rsidR="00F74DBF" w:rsidRPr="00C30766" w:rsidRDefault="00F74DBF" w:rsidP="003D43D5">
            <w:pPr>
              <w:spacing w:line="240" w:lineRule="auto"/>
              <w:jc w:val="center"/>
              <w:rPr>
                <w:rFonts w:ascii="Times New Roman" w:hAnsi="Times New Roman"/>
              </w:rPr>
            </w:pPr>
            <w:r w:rsidRPr="00C30766">
              <w:rPr>
                <w:rFonts w:ascii="Times New Roman" w:hAnsi="Times New Roman"/>
              </w:rPr>
              <w:t>6</w:t>
            </w:r>
          </w:p>
        </w:tc>
        <w:tc>
          <w:tcPr>
            <w:tcW w:w="836" w:type="pct"/>
            <w:shd w:val="clear" w:color="auto" w:fill="auto"/>
          </w:tcPr>
          <w:p w:rsidR="00F74DBF" w:rsidRPr="00C30766" w:rsidRDefault="00F74DBF" w:rsidP="003D43D5">
            <w:pPr>
              <w:spacing w:line="240" w:lineRule="auto"/>
              <w:jc w:val="center"/>
              <w:rPr>
                <w:rFonts w:ascii="Times New Roman" w:hAnsi="Times New Roman"/>
              </w:rPr>
            </w:pPr>
            <w:r w:rsidRPr="00C30766">
              <w:rPr>
                <w:rFonts w:ascii="Times New Roman" w:hAnsi="Times New Roman"/>
              </w:rPr>
              <w:t>7</w:t>
            </w:r>
          </w:p>
        </w:tc>
      </w:tr>
      <w:tr w:rsidR="00F74DBF" w:rsidRPr="00C30766" w:rsidTr="0089192F">
        <w:tc>
          <w:tcPr>
            <w:tcW w:w="203" w:type="pct"/>
            <w:shd w:val="clear" w:color="auto" w:fill="auto"/>
          </w:tcPr>
          <w:p w:rsidR="00F74DBF" w:rsidRPr="00C30766" w:rsidRDefault="00F74DBF" w:rsidP="003D43D5">
            <w:pPr>
              <w:pStyle w:val="a3"/>
              <w:spacing w:line="240" w:lineRule="auto"/>
              <w:ind w:left="0"/>
              <w:rPr>
                <w:rFonts w:ascii="Times New Roman" w:hAnsi="Times New Roman"/>
                <w:sz w:val="28"/>
                <w:szCs w:val="28"/>
              </w:rPr>
            </w:pPr>
          </w:p>
        </w:tc>
        <w:tc>
          <w:tcPr>
            <w:tcW w:w="1434" w:type="pct"/>
            <w:shd w:val="clear" w:color="auto" w:fill="auto"/>
          </w:tcPr>
          <w:p w:rsidR="00F74DBF" w:rsidRPr="00C30766" w:rsidRDefault="00F74DBF" w:rsidP="003D43D5">
            <w:pPr>
              <w:pStyle w:val="a3"/>
              <w:spacing w:line="240" w:lineRule="auto"/>
              <w:ind w:left="0"/>
              <w:rPr>
                <w:rFonts w:ascii="Times New Roman" w:hAnsi="Times New Roman"/>
                <w:sz w:val="28"/>
                <w:szCs w:val="28"/>
              </w:rPr>
            </w:pPr>
          </w:p>
        </w:tc>
        <w:tc>
          <w:tcPr>
            <w:tcW w:w="381" w:type="pct"/>
            <w:shd w:val="clear" w:color="auto" w:fill="auto"/>
          </w:tcPr>
          <w:p w:rsidR="00F74DBF" w:rsidRPr="00C30766"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C30766"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C30766" w:rsidRDefault="00F74DBF" w:rsidP="003D43D5">
            <w:pPr>
              <w:pStyle w:val="a3"/>
              <w:spacing w:line="240" w:lineRule="auto"/>
              <w:ind w:left="0"/>
              <w:rPr>
                <w:rFonts w:ascii="Times New Roman" w:hAnsi="Times New Roman"/>
                <w:sz w:val="28"/>
                <w:szCs w:val="28"/>
              </w:rPr>
            </w:pPr>
          </w:p>
        </w:tc>
        <w:tc>
          <w:tcPr>
            <w:tcW w:w="1004" w:type="pct"/>
            <w:shd w:val="clear" w:color="auto" w:fill="auto"/>
          </w:tcPr>
          <w:p w:rsidR="00F74DBF" w:rsidRPr="00C30766" w:rsidRDefault="00F74DBF" w:rsidP="003D43D5">
            <w:pPr>
              <w:pStyle w:val="a3"/>
              <w:spacing w:line="240" w:lineRule="auto"/>
              <w:ind w:left="0"/>
              <w:rPr>
                <w:rFonts w:ascii="Times New Roman" w:hAnsi="Times New Roman"/>
                <w:sz w:val="28"/>
                <w:szCs w:val="28"/>
              </w:rPr>
            </w:pPr>
          </w:p>
        </w:tc>
        <w:tc>
          <w:tcPr>
            <w:tcW w:w="836" w:type="pct"/>
            <w:shd w:val="clear" w:color="auto" w:fill="auto"/>
          </w:tcPr>
          <w:p w:rsidR="00F74DBF" w:rsidRPr="00C30766" w:rsidRDefault="00F74DBF" w:rsidP="003D43D5">
            <w:pPr>
              <w:pStyle w:val="a3"/>
              <w:spacing w:line="240" w:lineRule="auto"/>
              <w:ind w:left="0"/>
              <w:rPr>
                <w:rFonts w:ascii="Times New Roman" w:hAnsi="Times New Roman"/>
                <w:sz w:val="28"/>
                <w:szCs w:val="28"/>
              </w:rPr>
            </w:pPr>
          </w:p>
        </w:tc>
      </w:tr>
      <w:tr w:rsidR="00F74DBF" w:rsidRPr="00C30766" w:rsidTr="0089192F">
        <w:tc>
          <w:tcPr>
            <w:tcW w:w="203" w:type="pct"/>
            <w:shd w:val="clear" w:color="auto" w:fill="auto"/>
          </w:tcPr>
          <w:p w:rsidR="00F74DBF" w:rsidRPr="00C30766" w:rsidRDefault="00F74DBF" w:rsidP="003D43D5">
            <w:pPr>
              <w:pStyle w:val="a3"/>
              <w:spacing w:line="240" w:lineRule="auto"/>
              <w:ind w:left="0"/>
              <w:rPr>
                <w:rFonts w:ascii="Times New Roman" w:hAnsi="Times New Roman"/>
                <w:sz w:val="28"/>
                <w:szCs w:val="28"/>
              </w:rPr>
            </w:pPr>
          </w:p>
        </w:tc>
        <w:tc>
          <w:tcPr>
            <w:tcW w:w="1434" w:type="pct"/>
            <w:shd w:val="clear" w:color="auto" w:fill="auto"/>
          </w:tcPr>
          <w:p w:rsidR="00F74DBF" w:rsidRPr="00C30766" w:rsidRDefault="00F74DBF" w:rsidP="003D43D5">
            <w:pPr>
              <w:pStyle w:val="a3"/>
              <w:spacing w:line="240" w:lineRule="auto"/>
              <w:ind w:left="0"/>
              <w:rPr>
                <w:rFonts w:ascii="Times New Roman" w:hAnsi="Times New Roman"/>
                <w:sz w:val="28"/>
                <w:szCs w:val="28"/>
              </w:rPr>
            </w:pPr>
          </w:p>
        </w:tc>
        <w:tc>
          <w:tcPr>
            <w:tcW w:w="381" w:type="pct"/>
            <w:shd w:val="clear" w:color="auto" w:fill="auto"/>
          </w:tcPr>
          <w:p w:rsidR="00F74DBF" w:rsidRPr="00C30766"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C30766"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C30766" w:rsidRDefault="00F74DBF" w:rsidP="003D43D5">
            <w:pPr>
              <w:pStyle w:val="a3"/>
              <w:spacing w:line="240" w:lineRule="auto"/>
              <w:ind w:left="0"/>
              <w:rPr>
                <w:rFonts w:ascii="Times New Roman" w:hAnsi="Times New Roman"/>
                <w:sz w:val="28"/>
                <w:szCs w:val="28"/>
              </w:rPr>
            </w:pPr>
          </w:p>
        </w:tc>
        <w:tc>
          <w:tcPr>
            <w:tcW w:w="1004" w:type="pct"/>
            <w:shd w:val="clear" w:color="auto" w:fill="auto"/>
          </w:tcPr>
          <w:p w:rsidR="00F74DBF" w:rsidRPr="00C30766" w:rsidRDefault="00F74DBF" w:rsidP="003D43D5">
            <w:pPr>
              <w:pStyle w:val="a3"/>
              <w:spacing w:line="240" w:lineRule="auto"/>
              <w:ind w:left="0"/>
              <w:rPr>
                <w:rFonts w:ascii="Times New Roman" w:hAnsi="Times New Roman"/>
                <w:sz w:val="28"/>
                <w:szCs w:val="28"/>
              </w:rPr>
            </w:pPr>
          </w:p>
        </w:tc>
        <w:tc>
          <w:tcPr>
            <w:tcW w:w="836" w:type="pct"/>
            <w:shd w:val="clear" w:color="auto" w:fill="auto"/>
          </w:tcPr>
          <w:p w:rsidR="00F74DBF" w:rsidRPr="00C30766" w:rsidRDefault="00F74DBF" w:rsidP="003D43D5">
            <w:pPr>
              <w:pStyle w:val="a3"/>
              <w:spacing w:line="240" w:lineRule="auto"/>
              <w:ind w:left="0"/>
              <w:rPr>
                <w:rFonts w:ascii="Times New Roman" w:hAnsi="Times New Roman"/>
                <w:sz w:val="28"/>
                <w:szCs w:val="28"/>
              </w:rPr>
            </w:pPr>
          </w:p>
        </w:tc>
      </w:tr>
    </w:tbl>
    <w:p w:rsidR="00F74DBF" w:rsidRPr="00C30766" w:rsidRDefault="00F74DBF" w:rsidP="003D43D5">
      <w:pPr>
        <w:pStyle w:val="a3"/>
        <w:spacing w:line="240" w:lineRule="auto"/>
        <w:rPr>
          <w:rFonts w:ascii="Times New Roman" w:hAnsi="Times New Roman"/>
          <w:b/>
          <w:bCs/>
        </w:rPr>
      </w:pPr>
    </w:p>
    <w:p w:rsidR="0089192F" w:rsidRPr="00C30766" w:rsidRDefault="0089192F" w:rsidP="003D43D5">
      <w:pPr>
        <w:pStyle w:val="a3"/>
        <w:spacing w:line="240" w:lineRule="auto"/>
        <w:rPr>
          <w:rFonts w:ascii="Times New Roman" w:hAnsi="Times New Roman"/>
          <w:b/>
          <w:bCs/>
        </w:rPr>
      </w:pPr>
    </w:p>
    <w:p w:rsidR="0089192F" w:rsidRPr="00C30766" w:rsidRDefault="0089192F" w:rsidP="003D43D5">
      <w:pPr>
        <w:pStyle w:val="a3"/>
        <w:spacing w:line="240" w:lineRule="auto"/>
        <w:rPr>
          <w:rFonts w:ascii="Times New Roman" w:hAnsi="Times New Roman"/>
          <w:b/>
          <w:bCs/>
        </w:rPr>
      </w:pPr>
    </w:p>
    <w:p w:rsidR="00F74DBF" w:rsidRPr="00C30766" w:rsidRDefault="00F74DBF" w:rsidP="003D43D5">
      <w:pPr>
        <w:spacing w:after="0" w:line="240" w:lineRule="auto"/>
        <w:jc w:val="right"/>
        <w:rPr>
          <w:rFonts w:ascii="Times New Roman" w:hAnsi="Times New Roman"/>
          <w:b/>
          <w:sz w:val="24"/>
          <w:szCs w:val="24"/>
        </w:rPr>
      </w:pPr>
      <w:r w:rsidRPr="00C30766">
        <w:rPr>
          <w:rFonts w:ascii="Times New Roman" w:hAnsi="Times New Roman"/>
          <w:b/>
          <w:sz w:val="24"/>
          <w:szCs w:val="24"/>
        </w:rPr>
        <w:t>Таблица 3А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1"/>
        <w:gridCol w:w="4977"/>
      </w:tblGrid>
      <w:tr w:rsidR="00F74DBF" w:rsidRPr="00C30766" w:rsidTr="00B569DE">
        <w:tc>
          <w:tcPr>
            <w:tcW w:w="7393" w:type="dxa"/>
            <w:shd w:val="clear" w:color="auto" w:fill="auto"/>
          </w:tcPr>
          <w:p w:rsidR="00F74DBF" w:rsidRPr="00C30766" w:rsidRDefault="00F74DBF" w:rsidP="003D43D5">
            <w:pPr>
              <w:spacing w:after="0" w:line="240" w:lineRule="auto"/>
              <w:rPr>
                <w:rFonts w:ascii="Times New Roman" w:hAnsi="Times New Roman"/>
                <w:b/>
                <w:sz w:val="24"/>
                <w:szCs w:val="24"/>
              </w:rPr>
            </w:pPr>
            <w:r w:rsidRPr="00C30766">
              <w:rPr>
                <w:rFonts w:ascii="Times New Roman" w:hAnsi="Times New Roman"/>
                <w:b/>
                <w:sz w:val="24"/>
                <w:szCs w:val="24"/>
              </w:rPr>
              <w:t>Форма наблюдения за контактом больного COVID-19</w:t>
            </w:r>
            <w:r w:rsidRPr="00C30766">
              <w:rPr>
                <w:rFonts w:ascii="Times New Roman" w:hAnsi="Times New Roman"/>
                <w:b/>
                <w:bCs/>
                <w:sz w:val="24"/>
                <w:szCs w:val="24"/>
              </w:rPr>
              <w:t xml:space="preserve"> </w:t>
            </w:r>
          </w:p>
          <w:p w:rsidR="00F74DBF" w:rsidRPr="00C30766" w:rsidRDefault="00F74DBF" w:rsidP="003D43D5">
            <w:pPr>
              <w:spacing w:after="0" w:line="240" w:lineRule="auto"/>
              <w:rPr>
                <w:rFonts w:ascii="Times New Roman" w:hAnsi="Times New Roman"/>
                <w:sz w:val="24"/>
                <w:szCs w:val="24"/>
              </w:rPr>
            </w:pPr>
            <w:r w:rsidRPr="00C30766">
              <w:rPr>
                <w:rFonts w:ascii="Times New Roman" w:hAnsi="Times New Roman"/>
                <w:sz w:val="24"/>
                <w:szCs w:val="24"/>
              </w:rPr>
              <w:t xml:space="preserve">Данные собрал: </w:t>
            </w:r>
          </w:p>
          <w:p w:rsidR="00F74DBF" w:rsidRPr="00C30766" w:rsidRDefault="00F74DBF" w:rsidP="003D43D5">
            <w:pPr>
              <w:tabs>
                <w:tab w:val="left" w:pos="264"/>
              </w:tabs>
              <w:spacing w:after="0" w:line="240" w:lineRule="auto"/>
              <w:rPr>
                <w:rFonts w:ascii="Times New Roman" w:hAnsi="Times New Roman"/>
                <w:sz w:val="24"/>
                <w:szCs w:val="24"/>
              </w:rPr>
            </w:pPr>
            <w:r w:rsidRPr="00C30766">
              <w:rPr>
                <w:rFonts w:ascii="Times New Roman" w:hAnsi="Times New Roman"/>
                <w:sz w:val="24"/>
                <w:szCs w:val="24"/>
              </w:rPr>
              <w:t>1.</w:t>
            </w:r>
            <w:r w:rsidRPr="00C30766">
              <w:rPr>
                <w:rFonts w:ascii="Times New Roman" w:hAnsi="Times New Roman"/>
                <w:sz w:val="24"/>
                <w:szCs w:val="24"/>
              </w:rPr>
              <w:tab/>
              <w:t>Фамилия Имя Отчество (при его наличии) __________________________________________________________</w:t>
            </w:r>
          </w:p>
          <w:p w:rsidR="00F74DBF" w:rsidRPr="00C30766" w:rsidRDefault="00F74DBF" w:rsidP="003D43D5">
            <w:pPr>
              <w:tabs>
                <w:tab w:val="left" w:pos="264"/>
              </w:tabs>
              <w:spacing w:after="0" w:line="240" w:lineRule="auto"/>
              <w:rPr>
                <w:rFonts w:ascii="Times New Roman" w:hAnsi="Times New Roman"/>
                <w:sz w:val="24"/>
                <w:szCs w:val="24"/>
              </w:rPr>
            </w:pPr>
            <w:r w:rsidRPr="00C30766">
              <w:rPr>
                <w:rFonts w:ascii="Times New Roman" w:hAnsi="Times New Roman"/>
                <w:sz w:val="24"/>
                <w:szCs w:val="24"/>
              </w:rPr>
              <w:t>2.</w:t>
            </w:r>
            <w:r w:rsidRPr="00C30766">
              <w:rPr>
                <w:rFonts w:ascii="Times New Roman" w:hAnsi="Times New Roman"/>
                <w:sz w:val="24"/>
                <w:szCs w:val="24"/>
              </w:rPr>
              <w:tab/>
              <w:t>Должность: _____________________________________________</w:t>
            </w:r>
          </w:p>
          <w:p w:rsidR="00F74DBF" w:rsidRPr="00C30766" w:rsidRDefault="00F74DBF" w:rsidP="003D43D5">
            <w:pPr>
              <w:tabs>
                <w:tab w:val="left" w:pos="264"/>
              </w:tabs>
              <w:spacing w:after="0" w:line="240" w:lineRule="auto"/>
              <w:rPr>
                <w:rFonts w:ascii="Times New Roman" w:hAnsi="Times New Roman"/>
                <w:sz w:val="24"/>
                <w:szCs w:val="24"/>
              </w:rPr>
            </w:pPr>
            <w:r w:rsidRPr="00C30766">
              <w:rPr>
                <w:rFonts w:ascii="Times New Roman" w:hAnsi="Times New Roman"/>
                <w:sz w:val="24"/>
                <w:szCs w:val="24"/>
              </w:rPr>
              <w:t>3.</w:t>
            </w:r>
            <w:r w:rsidRPr="00C30766">
              <w:rPr>
                <w:rFonts w:ascii="Times New Roman" w:hAnsi="Times New Roman"/>
                <w:sz w:val="24"/>
                <w:szCs w:val="24"/>
              </w:rPr>
              <w:tab/>
              <w:t>Место работы (название организации, адрес): ________________ __________________________________________________________</w:t>
            </w:r>
          </w:p>
          <w:p w:rsidR="00F74DBF" w:rsidRPr="00C30766" w:rsidRDefault="00F74DBF" w:rsidP="003D43D5">
            <w:pPr>
              <w:tabs>
                <w:tab w:val="left" w:pos="264"/>
              </w:tabs>
              <w:spacing w:after="0" w:line="240" w:lineRule="auto"/>
              <w:rPr>
                <w:rFonts w:ascii="Times New Roman" w:hAnsi="Times New Roman"/>
                <w:sz w:val="24"/>
                <w:szCs w:val="24"/>
              </w:rPr>
            </w:pPr>
            <w:r w:rsidRPr="00C30766">
              <w:rPr>
                <w:rFonts w:ascii="Times New Roman" w:hAnsi="Times New Roman"/>
                <w:sz w:val="24"/>
                <w:szCs w:val="24"/>
              </w:rPr>
              <w:t>5.</w:t>
            </w:r>
            <w:r w:rsidRPr="00C30766">
              <w:rPr>
                <w:rFonts w:ascii="Times New Roman" w:hAnsi="Times New Roman"/>
                <w:sz w:val="24"/>
                <w:szCs w:val="24"/>
              </w:rPr>
              <w:tab/>
              <w:t>Мобильный телефон: _____________________________________</w:t>
            </w:r>
          </w:p>
          <w:p w:rsidR="00F74DBF" w:rsidRPr="00C30766" w:rsidRDefault="00F74DBF" w:rsidP="003D43D5">
            <w:pPr>
              <w:tabs>
                <w:tab w:val="left" w:pos="264"/>
              </w:tabs>
              <w:spacing w:after="0" w:line="240" w:lineRule="auto"/>
              <w:rPr>
                <w:rFonts w:ascii="Times New Roman" w:hAnsi="Times New Roman"/>
                <w:sz w:val="24"/>
                <w:szCs w:val="24"/>
              </w:rPr>
            </w:pPr>
            <w:r w:rsidRPr="00C30766">
              <w:rPr>
                <w:rFonts w:ascii="Times New Roman" w:hAnsi="Times New Roman"/>
                <w:sz w:val="24"/>
                <w:szCs w:val="24"/>
              </w:rPr>
              <w:t>6.</w:t>
            </w:r>
            <w:r w:rsidRPr="00C30766">
              <w:rPr>
                <w:rFonts w:ascii="Times New Roman" w:hAnsi="Times New Roman"/>
                <w:sz w:val="24"/>
                <w:szCs w:val="24"/>
              </w:rPr>
              <w:tab/>
              <w:t>Электронная почта: ______________________________________</w:t>
            </w:r>
          </w:p>
          <w:p w:rsidR="00F74DBF" w:rsidRPr="00C30766" w:rsidRDefault="00F74DBF" w:rsidP="003D43D5">
            <w:pPr>
              <w:spacing w:after="0" w:line="240" w:lineRule="auto"/>
              <w:rPr>
                <w:rFonts w:ascii="Times New Roman" w:hAnsi="Times New Roman"/>
                <w:b/>
                <w:sz w:val="24"/>
                <w:szCs w:val="24"/>
              </w:rPr>
            </w:pPr>
          </w:p>
        </w:tc>
        <w:tc>
          <w:tcPr>
            <w:tcW w:w="7393" w:type="dxa"/>
            <w:shd w:val="clear" w:color="auto" w:fill="auto"/>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Данные контактного лица</w:t>
            </w:r>
          </w:p>
          <w:p w:rsidR="00F74DBF" w:rsidRPr="00C30766" w:rsidRDefault="00F74DBF" w:rsidP="003D43D5">
            <w:pPr>
              <w:tabs>
                <w:tab w:val="left" w:pos="262"/>
              </w:tabs>
              <w:spacing w:after="0" w:line="240" w:lineRule="auto"/>
              <w:rPr>
                <w:rFonts w:ascii="Times New Roman" w:hAnsi="Times New Roman"/>
                <w:sz w:val="24"/>
                <w:szCs w:val="24"/>
              </w:rPr>
            </w:pPr>
            <w:r w:rsidRPr="00C30766">
              <w:rPr>
                <w:rFonts w:ascii="Times New Roman" w:hAnsi="Times New Roman"/>
                <w:sz w:val="24"/>
                <w:szCs w:val="24"/>
              </w:rPr>
              <w:t>1.</w:t>
            </w:r>
            <w:r w:rsidRPr="00C30766">
              <w:rPr>
                <w:rFonts w:ascii="Times New Roman" w:hAnsi="Times New Roman"/>
                <w:sz w:val="24"/>
                <w:szCs w:val="24"/>
              </w:rPr>
              <w:tab/>
              <w:t>Фамилия Имя Отчество (при его наличии) _________________________________________________________</w:t>
            </w:r>
          </w:p>
          <w:p w:rsidR="00F74DBF" w:rsidRPr="00C30766" w:rsidRDefault="00F74DBF" w:rsidP="003D43D5">
            <w:pPr>
              <w:tabs>
                <w:tab w:val="left" w:pos="262"/>
              </w:tabs>
              <w:spacing w:after="0" w:line="240" w:lineRule="auto"/>
              <w:rPr>
                <w:rFonts w:ascii="Times New Roman" w:hAnsi="Times New Roman"/>
                <w:sz w:val="24"/>
                <w:szCs w:val="24"/>
              </w:rPr>
            </w:pPr>
            <w:r w:rsidRPr="00C30766">
              <w:rPr>
                <w:rFonts w:ascii="Times New Roman" w:hAnsi="Times New Roman"/>
                <w:sz w:val="24"/>
                <w:szCs w:val="24"/>
              </w:rPr>
              <w:t>2.  Пол ___________________________________________________</w:t>
            </w:r>
          </w:p>
          <w:p w:rsidR="00F74DBF" w:rsidRPr="00C30766" w:rsidRDefault="00F74DBF" w:rsidP="003D43D5">
            <w:pPr>
              <w:tabs>
                <w:tab w:val="left" w:pos="262"/>
              </w:tabs>
              <w:spacing w:after="0" w:line="240" w:lineRule="auto"/>
              <w:rPr>
                <w:rFonts w:ascii="Times New Roman" w:hAnsi="Times New Roman"/>
                <w:sz w:val="24"/>
                <w:szCs w:val="24"/>
              </w:rPr>
            </w:pPr>
            <w:r w:rsidRPr="00C30766">
              <w:rPr>
                <w:rFonts w:ascii="Times New Roman" w:hAnsi="Times New Roman"/>
                <w:sz w:val="24"/>
                <w:szCs w:val="24"/>
              </w:rPr>
              <w:t>3.  Дата рождения__________________________________________</w:t>
            </w:r>
          </w:p>
          <w:p w:rsidR="00F74DBF" w:rsidRPr="00C30766" w:rsidRDefault="00F74DBF" w:rsidP="003D43D5">
            <w:pPr>
              <w:tabs>
                <w:tab w:val="left" w:pos="262"/>
              </w:tabs>
              <w:spacing w:after="0" w:line="240" w:lineRule="auto"/>
              <w:rPr>
                <w:rFonts w:ascii="Times New Roman" w:hAnsi="Times New Roman"/>
                <w:sz w:val="24"/>
                <w:szCs w:val="24"/>
              </w:rPr>
            </w:pPr>
            <w:r w:rsidRPr="00C30766">
              <w:rPr>
                <w:rFonts w:ascii="Times New Roman" w:hAnsi="Times New Roman"/>
                <w:sz w:val="24"/>
                <w:szCs w:val="24"/>
              </w:rPr>
              <w:t>4.  ИИН __________________________________________________</w:t>
            </w:r>
          </w:p>
          <w:p w:rsidR="00F74DBF" w:rsidRPr="00C30766" w:rsidRDefault="00F74DBF" w:rsidP="003D43D5">
            <w:pPr>
              <w:tabs>
                <w:tab w:val="left" w:pos="262"/>
              </w:tabs>
              <w:spacing w:after="0" w:line="240" w:lineRule="auto"/>
              <w:rPr>
                <w:rFonts w:ascii="Times New Roman" w:hAnsi="Times New Roman"/>
                <w:sz w:val="24"/>
                <w:szCs w:val="24"/>
              </w:rPr>
            </w:pPr>
            <w:r w:rsidRPr="00C30766">
              <w:rPr>
                <w:rFonts w:ascii="Times New Roman" w:hAnsi="Times New Roman"/>
                <w:sz w:val="24"/>
                <w:szCs w:val="24"/>
              </w:rPr>
              <w:t>5.  Домашний адрес (место карантина):________________________</w:t>
            </w:r>
          </w:p>
          <w:p w:rsidR="00F74DBF" w:rsidRPr="00C30766" w:rsidRDefault="00F74DBF" w:rsidP="003D43D5">
            <w:pPr>
              <w:tabs>
                <w:tab w:val="left" w:pos="262"/>
              </w:tabs>
              <w:spacing w:after="0" w:line="240" w:lineRule="auto"/>
              <w:rPr>
                <w:rFonts w:ascii="Times New Roman" w:hAnsi="Times New Roman"/>
                <w:sz w:val="24"/>
                <w:szCs w:val="24"/>
              </w:rPr>
            </w:pPr>
            <w:r w:rsidRPr="00C30766">
              <w:rPr>
                <w:rFonts w:ascii="Times New Roman" w:hAnsi="Times New Roman"/>
                <w:sz w:val="24"/>
                <w:szCs w:val="24"/>
              </w:rPr>
              <w:t>6.  Мобильный телефон: ____________________________________</w:t>
            </w:r>
          </w:p>
          <w:p w:rsidR="00F74DBF" w:rsidRPr="00C30766" w:rsidRDefault="00F74DBF" w:rsidP="003D43D5">
            <w:pPr>
              <w:tabs>
                <w:tab w:val="left" w:pos="262"/>
              </w:tabs>
              <w:spacing w:after="0" w:line="240" w:lineRule="auto"/>
              <w:rPr>
                <w:rFonts w:ascii="Times New Roman" w:hAnsi="Times New Roman"/>
              </w:rPr>
            </w:pPr>
            <w:r w:rsidRPr="00C30766">
              <w:rPr>
                <w:rFonts w:ascii="Times New Roman" w:hAnsi="Times New Roman"/>
                <w:sz w:val="24"/>
                <w:szCs w:val="24"/>
              </w:rPr>
              <w:t xml:space="preserve">7. </w:t>
            </w:r>
            <w:r w:rsidRPr="00C30766">
              <w:rPr>
                <w:rFonts w:ascii="Times New Roman" w:hAnsi="Times New Roman"/>
                <w:sz w:val="24"/>
                <w:szCs w:val="24"/>
              </w:rPr>
              <w:tab/>
              <w:t>Электронная почта: _____________________________________</w:t>
            </w:r>
          </w:p>
          <w:p w:rsidR="00F74DBF" w:rsidRPr="00C30766" w:rsidRDefault="00F74DBF" w:rsidP="003D43D5">
            <w:pPr>
              <w:spacing w:after="0" w:line="240" w:lineRule="auto"/>
              <w:jc w:val="right"/>
              <w:rPr>
                <w:rFonts w:ascii="Times New Roman" w:hAnsi="Times New Roman"/>
                <w:b/>
                <w:sz w:val="24"/>
                <w:szCs w:val="24"/>
              </w:rPr>
            </w:pPr>
          </w:p>
        </w:tc>
      </w:tr>
    </w:tbl>
    <w:p w:rsidR="00F74DBF" w:rsidRPr="00C30766" w:rsidRDefault="00F74DBF" w:rsidP="003D43D5">
      <w:pPr>
        <w:spacing w:after="0" w:line="240" w:lineRule="auto"/>
        <w:jc w:val="right"/>
        <w:rPr>
          <w:rFonts w:ascii="Times New Roman" w:hAnsi="Times New Roman"/>
          <w:b/>
          <w:sz w:val="16"/>
          <w:szCs w:val="16"/>
        </w:rPr>
      </w:pPr>
    </w:p>
    <w:p w:rsidR="0089192F" w:rsidRPr="00C30766" w:rsidRDefault="0089192F" w:rsidP="003D43D5">
      <w:pPr>
        <w:spacing w:after="0" w:line="240" w:lineRule="auto"/>
        <w:jc w:val="right"/>
        <w:rPr>
          <w:rFonts w:ascii="Times New Roman" w:hAnsi="Times New Roman"/>
          <w:b/>
          <w:sz w:val="16"/>
          <w:szCs w:val="16"/>
        </w:rPr>
      </w:pPr>
    </w:p>
    <w:p w:rsidR="0089192F" w:rsidRPr="00C30766" w:rsidRDefault="0089192F" w:rsidP="003D43D5">
      <w:pPr>
        <w:spacing w:after="0" w:line="240" w:lineRule="auto"/>
        <w:jc w:val="right"/>
        <w:rPr>
          <w:rFonts w:ascii="Times New Roman" w:hAnsi="Times New Roman"/>
          <w:b/>
          <w:sz w:val="16"/>
          <w:szCs w:val="16"/>
        </w:rPr>
      </w:pPr>
    </w:p>
    <w:p w:rsidR="0089192F" w:rsidRPr="00C30766" w:rsidRDefault="0089192F" w:rsidP="003D43D5">
      <w:pPr>
        <w:spacing w:after="0" w:line="240" w:lineRule="auto"/>
        <w:jc w:val="right"/>
        <w:rPr>
          <w:rFonts w:ascii="Times New Roman" w:hAnsi="Times New Roman"/>
          <w:b/>
          <w:sz w:val="16"/>
          <w:szCs w:val="16"/>
        </w:rPr>
      </w:pPr>
    </w:p>
    <w:p w:rsidR="0089192F" w:rsidRPr="00C30766" w:rsidRDefault="0089192F" w:rsidP="003D43D5">
      <w:pPr>
        <w:spacing w:after="0" w:line="240" w:lineRule="auto"/>
        <w:jc w:val="right"/>
        <w:rPr>
          <w:rFonts w:ascii="Times New Roman" w:hAnsi="Times New Roman"/>
          <w:b/>
          <w:sz w:val="16"/>
          <w:szCs w:val="16"/>
        </w:rPr>
      </w:pPr>
    </w:p>
    <w:p w:rsidR="0089192F" w:rsidRPr="00C30766" w:rsidRDefault="0089192F" w:rsidP="003D43D5">
      <w:pPr>
        <w:spacing w:after="0" w:line="240" w:lineRule="auto"/>
        <w:jc w:val="right"/>
        <w:rPr>
          <w:rFonts w:ascii="Times New Roman" w:hAnsi="Times New Roman"/>
          <w:b/>
          <w:sz w:val="16"/>
          <w:szCs w:val="16"/>
        </w:rPr>
      </w:pPr>
    </w:p>
    <w:p w:rsidR="0089192F" w:rsidRPr="00C30766" w:rsidRDefault="0089192F" w:rsidP="003D43D5">
      <w:pPr>
        <w:spacing w:after="0" w:line="240" w:lineRule="auto"/>
        <w:jc w:val="right"/>
        <w:rPr>
          <w:rFonts w:ascii="Times New Roman" w:hAnsi="Times New Roman"/>
          <w:b/>
          <w:sz w:val="16"/>
          <w:szCs w:val="16"/>
        </w:rPr>
      </w:pPr>
    </w:p>
    <w:p w:rsidR="0089192F" w:rsidRPr="00C30766" w:rsidRDefault="0089192F" w:rsidP="003D43D5">
      <w:pPr>
        <w:spacing w:after="0" w:line="240" w:lineRule="auto"/>
        <w:jc w:val="right"/>
        <w:rPr>
          <w:rFonts w:ascii="Times New Roman" w:hAnsi="Times New Roman"/>
          <w:b/>
          <w:sz w:val="16"/>
          <w:szCs w:val="16"/>
        </w:rPr>
      </w:pPr>
    </w:p>
    <w:p w:rsidR="0089192F" w:rsidRPr="00C30766" w:rsidRDefault="0089192F" w:rsidP="003D43D5">
      <w:pPr>
        <w:spacing w:after="0" w:line="240" w:lineRule="auto"/>
        <w:jc w:val="right"/>
        <w:rPr>
          <w:rFonts w:ascii="Times New Roman" w:hAnsi="Times New Roman"/>
          <w:b/>
          <w:sz w:val="16"/>
          <w:szCs w:val="16"/>
        </w:rPr>
      </w:pPr>
    </w:p>
    <w:p w:rsidR="0089192F" w:rsidRPr="00C30766" w:rsidRDefault="0089192F" w:rsidP="003D43D5">
      <w:pPr>
        <w:spacing w:after="0" w:line="240" w:lineRule="auto"/>
        <w:jc w:val="right"/>
        <w:rPr>
          <w:rFonts w:ascii="Times New Roman" w:hAnsi="Times New Roman"/>
          <w:b/>
          <w:sz w:val="16"/>
          <w:szCs w:val="16"/>
        </w:rPr>
      </w:pPr>
    </w:p>
    <w:p w:rsidR="008B5392" w:rsidRPr="00C30766" w:rsidRDefault="008B5392" w:rsidP="003D43D5">
      <w:pPr>
        <w:spacing w:after="0" w:line="240" w:lineRule="auto"/>
        <w:jc w:val="right"/>
        <w:rPr>
          <w:rFonts w:ascii="Times New Roman" w:hAnsi="Times New Roman"/>
          <w:b/>
          <w:sz w:val="16"/>
          <w:szCs w:val="16"/>
        </w:rPr>
      </w:pPr>
    </w:p>
    <w:p w:rsidR="0089192F" w:rsidRPr="00C30766" w:rsidRDefault="0089192F" w:rsidP="003D43D5">
      <w:pPr>
        <w:spacing w:after="0" w:line="240" w:lineRule="auto"/>
        <w:jc w:val="right"/>
        <w:rPr>
          <w:rFonts w:ascii="Times New Roman" w:hAnsi="Times New Roman"/>
          <w:b/>
          <w:sz w:val="16"/>
          <w:szCs w:val="16"/>
        </w:rPr>
      </w:pPr>
    </w:p>
    <w:p w:rsidR="0089192F" w:rsidRPr="00C30766" w:rsidRDefault="0089192F" w:rsidP="003D43D5">
      <w:pPr>
        <w:spacing w:after="0" w:line="240" w:lineRule="auto"/>
        <w:jc w:val="right"/>
        <w:rPr>
          <w:rFonts w:ascii="Times New Roman" w:hAnsi="Times New Roman"/>
          <w:b/>
          <w:sz w:val="16"/>
          <w:szCs w:val="16"/>
        </w:rPr>
      </w:pPr>
    </w:p>
    <w:p w:rsidR="0089192F" w:rsidRPr="00C30766" w:rsidRDefault="0089192F" w:rsidP="003D43D5">
      <w:pPr>
        <w:spacing w:after="0" w:line="240" w:lineRule="auto"/>
        <w:jc w:val="right"/>
        <w:rPr>
          <w:rFonts w:ascii="Times New Roman" w:hAnsi="Times New Roman"/>
          <w:b/>
          <w:sz w:val="16"/>
          <w:szCs w:val="16"/>
        </w:rPr>
      </w:pPr>
    </w:p>
    <w:p w:rsidR="0089192F" w:rsidRPr="00C30766" w:rsidRDefault="00F74DBF" w:rsidP="003D43D5">
      <w:pPr>
        <w:spacing w:after="0" w:line="240" w:lineRule="auto"/>
        <w:jc w:val="center"/>
        <w:rPr>
          <w:rFonts w:ascii="Times New Roman" w:hAnsi="Times New Roman"/>
          <w:bCs/>
        </w:rPr>
      </w:pPr>
      <w:r w:rsidRPr="00C30766">
        <w:rPr>
          <w:rFonts w:ascii="Times New Roman" w:hAnsi="Times New Roman"/>
          <w:b/>
          <w:bCs/>
          <w:sz w:val="24"/>
          <w:szCs w:val="24"/>
        </w:rPr>
        <w:t>Дневник контрольного наблюдения</w:t>
      </w:r>
      <w:r w:rsidRPr="00C30766">
        <w:rPr>
          <w:rFonts w:ascii="Times New Roman" w:hAnsi="Times New Roman"/>
          <w:bCs/>
        </w:rPr>
        <w:t xml:space="preserve"> (</w:t>
      </w:r>
      <w:r w:rsidRPr="00C30766">
        <w:rPr>
          <w:rFonts w:ascii="Times New Roman" w:hAnsi="Times New Roman"/>
          <w:sz w:val="24"/>
          <w:szCs w:val="24"/>
        </w:rPr>
        <w:t>указать симптомы заболевания)</w:t>
      </w:r>
    </w:p>
    <w:p w:rsidR="00F74DBF" w:rsidRPr="00C30766" w:rsidRDefault="00F74DBF" w:rsidP="003D43D5">
      <w:pPr>
        <w:spacing w:after="0" w:line="240" w:lineRule="auto"/>
        <w:jc w:val="right"/>
        <w:rPr>
          <w:rFonts w:ascii="Times New Roman" w:hAnsi="Times New Roman"/>
          <w:b/>
          <w:bCs/>
        </w:rPr>
      </w:pPr>
      <w:r w:rsidRPr="00C30766">
        <w:rPr>
          <w:rFonts w:ascii="Times New Roman" w:hAnsi="Times New Roman"/>
          <w:bCs/>
        </w:rPr>
        <w:t xml:space="preserve">                                                                                                           </w:t>
      </w:r>
      <w:r w:rsidRPr="00C30766">
        <w:rPr>
          <w:rFonts w:ascii="Times New Roman" w:hAnsi="Times New Roman"/>
          <w:b/>
          <w:bCs/>
        </w:rPr>
        <w:t>Таблица 3Б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72"/>
        <w:gridCol w:w="1673"/>
        <w:gridCol w:w="1852"/>
        <w:gridCol w:w="1295"/>
        <w:gridCol w:w="1559"/>
      </w:tblGrid>
      <w:tr w:rsidR="00F74DBF" w:rsidRPr="00C30766" w:rsidTr="0089192F">
        <w:trPr>
          <w:trHeight w:val="248"/>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Дни</w:t>
            </w:r>
          </w:p>
        </w:tc>
        <w:tc>
          <w:tcPr>
            <w:tcW w:w="1672" w:type="dxa"/>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Утром</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Вечером</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Дни</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Утром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Вечером</w:t>
            </w:r>
          </w:p>
        </w:tc>
      </w:tr>
      <w:tr w:rsidR="00F74DBF" w:rsidRPr="00C30766" w:rsidTr="0089192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Первый день</w:t>
            </w:r>
          </w:p>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«___» _______</w:t>
            </w:r>
          </w:p>
          <w:p w:rsidR="00F74DBF" w:rsidRPr="00C30766"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Восьмой  день</w:t>
            </w:r>
          </w:p>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«___» _______</w:t>
            </w:r>
          </w:p>
          <w:p w:rsidR="00F74DBF" w:rsidRPr="00C30766"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r>
      <w:tr w:rsidR="00F74DBF" w:rsidRPr="00C30766" w:rsidTr="0089192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Второй день</w:t>
            </w:r>
          </w:p>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«___» _______</w:t>
            </w:r>
          </w:p>
          <w:p w:rsidR="00F74DBF" w:rsidRPr="00C30766"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Девятый день</w:t>
            </w:r>
          </w:p>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«___» _______</w:t>
            </w:r>
          </w:p>
          <w:p w:rsidR="00F74DBF" w:rsidRPr="00C30766"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r>
      <w:tr w:rsidR="00F74DBF" w:rsidRPr="00C30766"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Третий день</w:t>
            </w:r>
          </w:p>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«___» _______</w:t>
            </w:r>
          </w:p>
          <w:p w:rsidR="00F74DBF" w:rsidRPr="00C30766"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Десятый день</w:t>
            </w:r>
          </w:p>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«___» _______</w:t>
            </w:r>
          </w:p>
          <w:p w:rsidR="00F74DBF" w:rsidRPr="00C30766"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r>
      <w:tr w:rsidR="00F74DBF" w:rsidRPr="00C30766" w:rsidTr="0089192F">
        <w:trPr>
          <w:trHeight w:val="955"/>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Четвертый день</w:t>
            </w:r>
          </w:p>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«___» _______</w:t>
            </w:r>
          </w:p>
          <w:p w:rsidR="00F74DBF" w:rsidRPr="00C30766"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Одиннадцатый день</w:t>
            </w:r>
          </w:p>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«___» _______</w:t>
            </w:r>
          </w:p>
          <w:p w:rsidR="00F74DBF" w:rsidRPr="00C30766"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r>
      <w:tr w:rsidR="00F74DBF" w:rsidRPr="00C30766"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Пятый день</w:t>
            </w:r>
          </w:p>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«___» _______</w:t>
            </w:r>
          </w:p>
          <w:p w:rsidR="00F74DBF" w:rsidRPr="00C30766"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Двенадцатый день</w:t>
            </w:r>
          </w:p>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«___» _______</w:t>
            </w:r>
          </w:p>
          <w:p w:rsidR="00F74DBF" w:rsidRPr="00C30766"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r>
      <w:tr w:rsidR="00F74DBF" w:rsidRPr="00C30766"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Шестой день</w:t>
            </w:r>
          </w:p>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«___» _______</w:t>
            </w:r>
          </w:p>
          <w:p w:rsidR="00F74DBF" w:rsidRPr="00C30766"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Тринадцатый день</w:t>
            </w:r>
          </w:p>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«___» _______</w:t>
            </w:r>
          </w:p>
          <w:p w:rsidR="00F74DBF" w:rsidRPr="00C30766"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r>
      <w:tr w:rsidR="00F74DBF" w:rsidRPr="00C30766" w:rsidTr="0089192F">
        <w:trPr>
          <w:trHeight w:val="707"/>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Седьмой день</w:t>
            </w:r>
          </w:p>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«___» _______</w:t>
            </w:r>
          </w:p>
          <w:p w:rsidR="00F74DBF" w:rsidRPr="00C30766"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Четырнадцатый день</w:t>
            </w:r>
          </w:p>
          <w:p w:rsidR="00F74DBF" w:rsidRPr="00C30766" w:rsidRDefault="00F74DBF" w:rsidP="003D43D5">
            <w:pPr>
              <w:spacing w:after="0" w:line="240" w:lineRule="auto"/>
              <w:jc w:val="both"/>
              <w:rPr>
                <w:rFonts w:ascii="Times New Roman" w:hAnsi="Times New Roman"/>
                <w:sz w:val="24"/>
                <w:szCs w:val="24"/>
              </w:rPr>
            </w:pPr>
            <w:r w:rsidRPr="00C30766">
              <w:rPr>
                <w:rFonts w:ascii="Times New Roman" w:hAnsi="Times New Roman"/>
                <w:sz w:val="24"/>
                <w:szCs w:val="24"/>
              </w:rPr>
              <w:t>«___» _______</w:t>
            </w:r>
          </w:p>
          <w:p w:rsidR="00F74DBF" w:rsidRPr="00C30766"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jc w:val="both"/>
              <w:rPr>
                <w:rFonts w:ascii="Times New Roman" w:hAnsi="Times New Roman"/>
                <w:sz w:val="24"/>
                <w:szCs w:val="24"/>
              </w:rPr>
            </w:pPr>
          </w:p>
        </w:tc>
      </w:tr>
    </w:tbl>
    <w:p w:rsidR="00F74DBF" w:rsidRPr="00C30766" w:rsidRDefault="00F74DBF" w:rsidP="003D43D5">
      <w:pPr>
        <w:spacing w:after="0" w:line="240" w:lineRule="auto"/>
        <w:rPr>
          <w:rFonts w:ascii="Times New Roman" w:hAnsi="Times New Roman"/>
          <w:b/>
          <w:bCs/>
        </w:rPr>
      </w:pPr>
    </w:p>
    <w:p w:rsidR="00CC2177" w:rsidRPr="00C30766" w:rsidRDefault="00CC2177" w:rsidP="003D43D5">
      <w:pPr>
        <w:spacing w:after="0" w:line="240" w:lineRule="auto"/>
        <w:jc w:val="right"/>
        <w:rPr>
          <w:rFonts w:ascii="Times New Roman" w:hAnsi="Times New Roman"/>
          <w:b/>
          <w:sz w:val="24"/>
          <w:szCs w:val="24"/>
        </w:rPr>
      </w:pPr>
    </w:p>
    <w:p w:rsidR="00F74DBF" w:rsidRPr="00C30766" w:rsidRDefault="00F74DBF" w:rsidP="003D43D5">
      <w:pPr>
        <w:spacing w:after="0" w:line="240" w:lineRule="auto"/>
        <w:jc w:val="right"/>
        <w:rPr>
          <w:rFonts w:ascii="Times New Roman" w:hAnsi="Times New Roman"/>
          <w:b/>
          <w:sz w:val="24"/>
          <w:szCs w:val="24"/>
        </w:rPr>
      </w:pPr>
      <w:r w:rsidRPr="00C30766">
        <w:rPr>
          <w:rFonts w:ascii="Times New Roman" w:hAnsi="Times New Roman"/>
          <w:b/>
          <w:sz w:val="24"/>
          <w:szCs w:val="24"/>
        </w:rPr>
        <w:t>Таблица 4</w:t>
      </w:r>
    </w:p>
    <w:p w:rsidR="00F74DBF" w:rsidRPr="00C30766" w:rsidRDefault="00F74DBF" w:rsidP="003D43D5">
      <w:pPr>
        <w:spacing w:after="0" w:line="240" w:lineRule="auto"/>
        <w:rPr>
          <w:rFonts w:ascii="Times New Roman" w:hAnsi="Times New Roman"/>
          <w:b/>
          <w:bCs/>
        </w:rPr>
      </w:pPr>
    </w:p>
    <w:p w:rsidR="00F74DBF" w:rsidRPr="00C30766" w:rsidRDefault="00F74DBF" w:rsidP="003D43D5">
      <w:pPr>
        <w:spacing w:after="0" w:line="240" w:lineRule="auto"/>
        <w:rPr>
          <w:rFonts w:ascii="Times New Roman" w:hAnsi="Times New Roman"/>
          <w:b/>
          <w:bCs/>
          <w:sz w:val="24"/>
          <w:szCs w:val="24"/>
        </w:rPr>
      </w:pPr>
      <w:r w:rsidRPr="00C30766">
        <w:rPr>
          <w:rFonts w:ascii="Times New Roman" w:hAnsi="Times New Roman"/>
          <w:b/>
          <w:bCs/>
          <w:sz w:val="24"/>
          <w:szCs w:val="24"/>
        </w:rPr>
        <w:t>Сведения о контактных лицах, находящихся под медицинским наблюдением в условиях домашнего карантина</w:t>
      </w:r>
    </w:p>
    <w:p w:rsidR="00F74DBF" w:rsidRPr="00C30766" w:rsidRDefault="00F74DBF" w:rsidP="003D43D5">
      <w:pPr>
        <w:spacing w:after="0" w:line="240" w:lineRule="auto"/>
        <w:rPr>
          <w:rFonts w:ascii="Times New Roman" w:hAnsi="Times New Roman"/>
          <w:b/>
          <w:bCs/>
        </w:rPr>
      </w:pPr>
      <w:r w:rsidRPr="00C30766">
        <w:rPr>
          <w:rFonts w:ascii="Times New Roman" w:hAnsi="Times New Roman"/>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306"/>
        <w:gridCol w:w="1092"/>
        <w:gridCol w:w="847"/>
        <w:gridCol w:w="510"/>
        <w:gridCol w:w="495"/>
        <w:gridCol w:w="765"/>
        <w:gridCol w:w="1186"/>
        <w:gridCol w:w="1248"/>
        <w:gridCol w:w="1161"/>
        <w:gridCol w:w="839"/>
      </w:tblGrid>
      <w:tr w:rsidR="00F74DBF" w:rsidRPr="00C30766" w:rsidTr="00B569DE">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rPr>
            </w:pP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rPr>
              <w:t>ФИО сотрудника, проводящего наблюдение ________________________________</w:t>
            </w:r>
          </w:p>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Контактный телефон сотрудника, проводящего наблюдение:______________________________________ </w:t>
            </w:r>
          </w:p>
          <w:p w:rsidR="00F74DBF" w:rsidRPr="00C30766" w:rsidRDefault="00F74DBF" w:rsidP="003D43D5">
            <w:pPr>
              <w:spacing w:after="0" w:line="240" w:lineRule="auto"/>
              <w:rPr>
                <w:rFonts w:ascii="Times New Roman" w:hAnsi="Times New Roman"/>
              </w:rPr>
            </w:pPr>
            <w:r w:rsidRPr="00C30766">
              <w:rPr>
                <w:rFonts w:ascii="Times New Roman" w:hAnsi="Times New Roman"/>
              </w:rPr>
              <w:t>Организация, должность___________________</w:t>
            </w:r>
          </w:p>
        </w:tc>
      </w:tr>
      <w:tr w:rsidR="00A37CCE" w:rsidRPr="00C30766" w:rsidTr="00BE64AC">
        <w:trPr>
          <w:trHeight w:val="101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rPr>
                <w:rFonts w:ascii="Times New Roman" w:hAnsi="Times New Roman"/>
              </w:rPr>
            </w:pPr>
            <w:r w:rsidRPr="00C30766">
              <w:rPr>
                <w:rFonts w:ascii="Times New Roman" w:hAnsi="Times New Roman"/>
              </w:rPr>
              <w:t>№п/п</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Идентификатор </w:t>
            </w:r>
          </w:p>
          <w:p w:rsidR="00F74DBF" w:rsidRPr="00C30766" w:rsidRDefault="00F74DBF" w:rsidP="003D43D5">
            <w:pPr>
              <w:spacing w:after="0" w:line="240" w:lineRule="auto"/>
              <w:rPr>
                <w:rFonts w:ascii="Times New Roman" w:hAnsi="Times New Roman"/>
              </w:rPr>
            </w:pPr>
            <w:r w:rsidRPr="00C30766">
              <w:rPr>
                <w:rFonts w:ascii="Times New Roman" w:hAnsi="Times New Roman"/>
              </w:rPr>
              <w:t>ответственного специалиста</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rPr>
                <w:rFonts w:ascii="Times New Roman" w:hAnsi="Times New Roman"/>
              </w:rPr>
            </w:pPr>
            <w:r w:rsidRPr="00C30766">
              <w:rPr>
                <w:rFonts w:ascii="Times New Roman" w:hAnsi="Times New Roman"/>
              </w:rPr>
              <w:t>Уникальный иденти-фикатор контактного лица</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Фамилия </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rPr>
                <w:rFonts w:ascii="Times New Roman" w:hAnsi="Times New Roman"/>
              </w:rPr>
            </w:pPr>
            <w:r w:rsidRPr="00C30766">
              <w:rPr>
                <w:rFonts w:ascii="Times New Roman" w:hAnsi="Times New Roman"/>
              </w:rPr>
              <w:t>Имя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Пол</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Возраст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rPr>
                <w:rFonts w:ascii="Times New Roman" w:hAnsi="Times New Roman"/>
              </w:rPr>
            </w:pPr>
            <w:r w:rsidRPr="00C30766">
              <w:rPr>
                <w:rFonts w:ascii="Times New Roman" w:hAnsi="Times New Roman"/>
              </w:rPr>
              <w:t>Адрес/ конт.телефон:</w:t>
            </w:r>
          </w:p>
          <w:p w:rsidR="00F74DBF" w:rsidRPr="00C30766" w:rsidRDefault="00F74DBF" w:rsidP="003D43D5">
            <w:pPr>
              <w:spacing w:after="0" w:line="240" w:lineRule="auto"/>
              <w:rPr>
                <w:rFonts w:ascii="Times New Roman" w:hAnsi="Times New Roman"/>
              </w:rPr>
            </w:pPr>
            <w:r w:rsidRPr="00C30766">
              <w:rPr>
                <w:rFonts w:ascii="Times New Roman" w:hAnsi="Times New Roman"/>
              </w:rPr>
              <w:t>домашн.,  моб.</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rPr>
                <w:rFonts w:ascii="Times New Roman" w:hAnsi="Times New Roman"/>
              </w:rPr>
            </w:pPr>
            <w:r w:rsidRPr="00C30766">
              <w:rPr>
                <w:rFonts w:ascii="Times New Roman" w:hAnsi="Times New Roman"/>
              </w:rPr>
              <w:t>Контактный телефон родственников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rPr>
                <w:rFonts w:ascii="Times New Roman" w:hAnsi="Times New Roman"/>
              </w:rPr>
            </w:pPr>
            <w:r w:rsidRPr="00C30766">
              <w:rPr>
                <w:rFonts w:ascii="Times New Roman" w:hAnsi="Times New Roman"/>
              </w:rPr>
              <w:t>Текущий статус</w:t>
            </w:r>
          </w:p>
          <w:p w:rsidR="00F74DBF" w:rsidRPr="00C30766" w:rsidRDefault="00F74DBF" w:rsidP="003D43D5">
            <w:pPr>
              <w:spacing w:after="0" w:line="240" w:lineRule="auto"/>
              <w:rPr>
                <w:rFonts w:ascii="Times New Roman" w:hAnsi="Times New Roman"/>
              </w:rPr>
            </w:pPr>
            <w:r w:rsidRPr="00C30766">
              <w:rPr>
                <w:rFonts w:ascii="Times New Roman" w:hAnsi="Times New Roman"/>
              </w:rPr>
              <w:t>1 – под наблюдением</w:t>
            </w:r>
          </w:p>
          <w:p w:rsidR="00F74DBF" w:rsidRPr="00C30766" w:rsidRDefault="00F74DBF" w:rsidP="003D43D5">
            <w:pPr>
              <w:spacing w:after="0" w:line="240" w:lineRule="auto"/>
              <w:rPr>
                <w:rFonts w:ascii="Times New Roman" w:hAnsi="Times New Roman"/>
              </w:rPr>
            </w:pPr>
            <w:r w:rsidRPr="00C30766">
              <w:rPr>
                <w:rFonts w:ascii="Times New Roman" w:hAnsi="Times New Roman"/>
              </w:rPr>
              <w:t>2 – в работе (поиск)</w:t>
            </w:r>
          </w:p>
          <w:p w:rsidR="00F74DBF" w:rsidRPr="00C30766" w:rsidRDefault="00F74DBF" w:rsidP="003D43D5">
            <w:pPr>
              <w:spacing w:after="0" w:line="240" w:lineRule="auto"/>
              <w:rPr>
                <w:rFonts w:ascii="Times New Roman" w:hAnsi="Times New Roman"/>
              </w:rPr>
            </w:pPr>
            <w:r w:rsidRPr="00C30766">
              <w:rPr>
                <w:rFonts w:ascii="Times New Roman" w:hAnsi="Times New Roman"/>
              </w:rPr>
              <w:t>3 – переведен</w:t>
            </w:r>
          </w:p>
          <w:p w:rsidR="00F74DBF" w:rsidRPr="00C30766" w:rsidRDefault="00F74DBF" w:rsidP="003D43D5">
            <w:pPr>
              <w:spacing w:after="0" w:line="240" w:lineRule="auto"/>
              <w:rPr>
                <w:rFonts w:ascii="Times New Roman" w:hAnsi="Times New Roman"/>
              </w:rPr>
            </w:pPr>
            <w:r w:rsidRPr="00C30766">
              <w:rPr>
                <w:rFonts w:ascii="Times New Roman" w:hAnsi="Times New Roman"/>
              </w:rPr>
              <w:t>4 - снят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rPr>
                <w:rFonts w:ascii="Times New Roman" w:hAnsi="Times New Roman"/>
                <w:b/>
              </w:rPr>
            </w:pPr>
            <w:r w:rsidRPr="00C30766">
              <w:rPr>
                <w:rFonts w:ascii="Times New Roman" w:hAnsi="Times New Roman"/>
              </w:rPr>
              <w:t>Дата снятия/ перевода</w:t>
            </w:r>
          </w:p>
        </w:tc>
      </w:tr>
      <w:tr w:rsidR="00A37CCE" w:rsidRPr="00C30766" w:rsidTr="00BE64A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1</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2</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3</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4</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11</w:t>
            </w:r>
          </w:p>
        </w:tc>
      </w:tr>
      <w:tr w:rsidR="00A37CCE" w:rsidRPr="00C30766" w:rsidTr="00BE64A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r>
      <w:tr w:rsidR="00A37CCE" w:rsidRPr="00C30766" w:rsidTr="00BE64A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30766" w:rsidRDefault="00F74DBF" w:rsidP="003D43D5">
            <w:pPr>
              <w:spacing w:after="0" w:line="240" w:lineRule="auto"/>
              <w:rPr>
                <w:rFonts w:ascii="Times New Roman" w:hAnsi="Times New Roman"/>
                <w:sz w:val="28"/>
                <w:szCs w:val="28"/>
              </w:rPr>
            </w:pPr>
          </w:p>
        </w:tc>
      </w:tr>
    </w:tbl>
    <w:p w:rsidR="00F74DBF" w:rsidRPr="00C30766" w:rsidRDefault="00F74DBF" w:rsidP="003D43D5">
      <w:pPr>
        <w:spacing w:line="240" w:lineRule="auto"/>
        <w:rPr>
          <w:rFonts w:ascii="Times New Roman" w:hAnsi="Times New Roman"/>
          <w:b/>
          <w:bCs/>
        </w:rPr>
      </w:pPr>
      <w:r w:rsidRPr="00C30766">
        <w:rPr>
          <w:rFonts w:ascii="Times New Roman" w:hAnsi="Times New Roman"/>
          <w:b/>
          <w:bCs/>
        </w:rPr>
        <w:br w:type="page"/>
      </w:r>
    </w:p>
    <w:p w:rsidR="00F74DBF" w:rsidRPr="00C30766" w:rsidRDefault="00F74DBF" w:rsidP="003D43D5">
      <w:pPr>
        <w:spacing w:after="0" w:line="240" w:lineRule="auto"/>
        <w:jc w:val="center"/>
        <w:rPr>
          <w:rFonts w:ascii="Times New Roman" w:hAnsi="Times New Roman"/>
          <w:b/>
        </w:rPr>
      </w:pPr>
      <w:bookmarkStart w:id="2" w:name="z22799"/>
      <w:r w:rsidRPr="00C30766">
        <w:rPr>
          <w:rFonts w:ascii="Times New Roman" w:hAnsi="Times New Roman"/>
          <w:b/>
        </w:rPr>
        <w:t>Журнал регистрации</w:t>
      </w:r>
      <w:r w:rsidRPr="00C30766">
        <w:rPr>
          <w:rFonts w:ascii="Times New Roman" w:hAnsi="Times New Roman"/>
        </w:rPr>
        <w:t xml:space="preserve"> </w:t>
      </w:r>
      <w:r w:rsidRPr="00C30766">
        <w:rPr>
          <w:rFonts w:ascii="Times New Roman" w:hAnsi="Times New Roman"/>
          <w:b/>
        </w:rPr>
        <w:t>случая COVID-19</w:t>
      </w:r>
    </w:p>
    <w:p w:rsidR="00F74DBF" w:rsidRPr="00C30766" w:rsidRDefault="00F74DBF" w:rsidP="003D43D5">
      <w:pPr>
        <w:spacing w:after="0" w:line="240" w:lineRule="auto"/>
        <w:jc w:val="right"/>
        <w:rPr>
          <w:rFonts w:ascii="Times New Roman" w:hAnsi="Times New Roman"/>
        </w:rPr>
      </w:pPr>
      <w:r w:rsidRPr="00C30766">
        <w:rPr>
          <w:rFonts w:ascii="Times New Roman" w:hAnsi="Times New Roman"/>
          <w:b/>
        </w:rPr>
        <w:t>Таблица 5А</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063"/>
        <w:gridCol w:w="773"/>
        <w:gridCol w:w="1063"/>
        <w:gridCol w:w="483"/>
        <w:gridCol w:w="1237"/>
        <w:gridCol w:w="946"/>
        <w:gridCol w:w="773"/>
        <w:gridCol w:w="470"/>
        <w:gridCol w:w="13"/>
        <w:gridCol w:w="917"/>
        <w:gridCol w:w="939"/>
        <w:gridCol w:w="1384"/>
      </w:tblGrid>
      <w:tr w:rsidR="00F74DBF" w:rsidRPr="00C30766" w:rsidTr="009A79CD">
        <w:trPr>
          <w:trHeight w:val="949"/>
        </w:trPr>
        <w:tc>
          <w:tcPr>
            <w:tcW w:w="287" w:type="dxa"/>
            <w:shd w:val="clear" w:color="auto" w:fill="auto"/>
          </w:tcPr>
          <w:bookmarkEnd w:id="2"/>
          <w:p w:rsidR="00F74DBF" w:rsidRPr="00C30766" w:rsidRDefault="00F74DBF" w:rsidP="003D43D5">
            <w:pPr>
              <w:spacing w:after="0" w:line="240" w:lineRule="auto"/>
              <w:jc w:val="center"/>
              <w:rPr>
                <w:rFonts w:ascii="Times New Roman" w:hAnsi="Times New Roman"/>
                <w:sz w:val="20"/>
                <w:szCs w:val="20"/>
              </w:rPr>
            </w:pPr>
            <w:r w:rsidRPr="00C30766">
              <w:rPr>
                <w:rFonts w:ascii="Times New Roman" w:hAnsi="Times New Roman"/>
                <w:sz w:val="20"/>
                <w:szCs w:val="20"/>
              </w:rPr>
              <w:t>№п/п</w:t>
            </w:r>
          </w:p>
        </w:tc>
        <w:tc>
          <w:tcPr>
            <w:tcW w:w="1063" w:type="dxa"/>
            <w:shd w:val="clear" w:color="auto" w:fill="auto"/>
          </w:tcPr>
          <w:p w:rsidR="00F74DBF" w:rsidRPr="00C30766" w:rsidRDefault="00F74DBF" w:rsidP="003D43D5">
            <w:pPr>
              <w:spacing w:after="0" w:line="240" w:lineRule="auto"/>
              <w:jc w:val="center"/>
              <w:rPr>
                <w:rFonts w:ascii="Times New Roman" w:hAnsi="Times New Roman"/>
                <w:sz w:val="20"/>
                <w:szCs w:val="20"/>
              </w:rPr>
            </w:pPr>
            <w:r w:rsidRPr="00C30766">
              <w:rPr>
                <w:rFonts w:ascii="Times New Roman" w:hAnsi="Times New Roman"/>
                <w:sz w:val="20"/>
                <w:szCs w:val="20"/>
              </w:rPr>
              <w:t>Уникальный идентификатор случая</w:t>
            </w:r>
          </w:p>
        </w:tc>
        <w:tc>
          <w:tcPr>
            <w:tcW w:w="773" w:type="dxa"/>
            <w:shd w:val="clear" w:color="auto" w:fill="auto"/>
          </w:tcPr>
          <w:p w:rsidR="00F74DBF" w:rsidRPr="00C30766" w:rsidRDefault="00F74DBF" w:rsidP="003D43D5">
            <w:pPr>
              <w:spacing w:after="0" w:line="240" w:lineRule="auto"/>
              <w:jc w:val="center"/>
              <w:rPr>
                <w:rFonts w:ascii="Times New Roman" w:hAnsi="Times New Roman"/>
                <w:sz w:val="20"/>
                <w:szCs w:val="20"/>
              </w:rPr>
            </w:pPr>
            <w:r w:rsidRPr="00C30766">
              <w:rPr>
                <w:rFonts w:ascii="Times New Roman" w:hAnsi="Times New Roman"/>
                <w:sz w:val="20"/>
                <w:szCs w:val="20"/>
              </w:rPr>
              <w:t>Номер кластера/региона</w:t>
            </w:r>
          </w:p>
        </w:tc>
        <w:tc>
          <w:tcPr>
            <w:tcW w:w="1063" w:type="dxa"/>
            <w:shd w:val="clear" w:color="auto" w:fill="auto"/>
          </w:tcPr>
          <w:p w:rsidR="00F74DBF" w:rsidRPr="00C30766" w:rsidRDefault="00F74DBF" w:rsidP="003D43D5">
            <w:pPr>
              <w:spacing w:after="0" w:line="240" w:lineRule="auto"/>
              <w:jc w:val="center"/>
              <w:rPr>
                <w:rFonts w:ascii="Times New Roman" w:hAnsi="Times New Roman"/>
                <w:sz w:val="20"/>
                <w:szCs w:val="20"/>
              </w:rPr>
            </w:pPr>
            <w:r w:rsidRPr="00C30766">
              <w:rPr>
                <w:rFonts w:ascii="Times New Roman" w:hAnsi="Times New Roman"/>
                <w:sz w:val="20"/>
                <w:szCs w:val="20"/>
              </w:rPr>
              <w:t>Фамилия Имя Отчество (при его наличии)</w:t>
            </w:r>
          </w:p>
        </w:tc>
        <w:tc>
          <w:tcPr>
            <w:tcW w:w="483" w:type="dxa"/>
            <w:shd w:val="clear" w:color="auto" w:fill="auto"/>
            <w:vAlign w:val="center"/>
          </w:tcPr>
          <w:p w:rsidR="00F74DBF" w:rsidRPr="00C30766" w:rsidRDefault="00F74DBF" w:rsidP="003D43D5">
            <w:pPr>
              <w:spacing w:line="240" w:lineRule="auto"/>
              <w:jc w:val="center"/>
              <w:rPr>
                <w:rFonts w:ascii="Times New Roman" w:hAnsi="Times New Roman"/>
                <w:sz w:val="20"/>
                <w:szCs w:val="20"/>
              </w:rPr>
            </w:pPr>
            <w:r w:rsidRPr="00C30766">
              <w:rPr>
                <w:rFonts w:ascii="Times New Roman" w:hAnsi="Times New Roman"/>
                <w:sz w:val="20"/>
                <w:szCs w:val="20"/>
              </w:rPr>
              <w:t>Пол</w:t>
            </w:r>
          </w:p>
        </w:tc>
        <w:tc>
          <w:tcPr>
            <w:tcW w:w="1237" w:type="dxa"/>
            <w:shd w:val="clear" w:color="auto" w:fill="auto"/>
          </w:tcPr>
          <w:p w:rsidR="00F74DBF" w:rsidRPr="00C30766" w:rsidRDefault="00F74DBF" w:rsidP="003D43D5">
            <w:pPr>
              <w:spacing w:after="0" w:line="240" w:lineRule="auto"/>
              <w:jc w:val="center"/>
              <w:rPr>
                <w:rFonts w:ascii="Times New Roman" w:hAnsi="Times New Roman"/>
                <w:sz w:val="20"/>
                <w:szCs w:val="20"/>
              </w:rPr>
            </w:pPr>
            <w:r w:rsidRPr="00C30766">
              <w:rPr>
                <w:rFonts w:ascii="Times New Roman" w:hAnsi="Times New Roman"/>
                <w:sz w:val="20"/>
                <w:szCs w:val="20"/>
              </w:rPr>
              <w:t>Дата рождения (DD/MM/YYYY)</w:t>
            </w:r>
          </w:p>
          <w:p w:rsidR="00F74DBF" w:rsidRPr="00C30766" w:rsidRDefault="00F74DBF" w:rsidP="003D43D5">
            <w:pPr>
              <w:spacing w:after="0" w:line="240" w:lineRule="auto"/>
              <w:jc w:val="center"/>
              <w:rPr>
                <w:rFonts w:ascii="Times New Roman" w:hAnsi="Times New Roman"/>
                <w:sz w:val="20"/>
                <w:szCs w:val="20"/>
              </w:rPr>
            </w:pPr>
            <w:r w:rsidRPr="00C30766">
              <w:rPr>
                <w:rFonts w:ascii="Times New Roman" w:hAnsi="Times New Roman"/>
                <w:sz w:val="20"/>
                <w:szCs w:val="20"/>
              </w:rPr>
              <w:t>Возраст (лет, месяцев)</w:t>
            </w:r>
          </w:p>
        </w:tc>
        <w:tc>
          <w:tcPr>
            <w:tcW w:w="946" w:type="dxa"/>
            <w:shd w:val="clear" w:color="auto" w:fill="auto"/>
          </w:tcPr>
          <w:p w:rsidR="00F74DBF" w:rsidRPr="00C30766" w:rsidRDefault="00F74DBF" w:rsidP="003D43D5">
            <w:pPr>
              <w:spacing w:after="0" w:line="240" w:lineRule="auto"/>
              <w:jc w:val="center"/>
              <w:rPr>
                <w:rFonts w:ascii="Times New Roman" w:hAnsi="Times New Roman"/>
                <w:sz w:val="20"/>
                <w:szCs w:val="20"/>
              </w:rPr>
            </w:pPr>
            <w:r w:rsidRPr="00C30766">
              <w:rPr>
                <w:rFonts w:ascii="Times New Roman" w:hAnsi="Times New Roman"/>
                <w:sz w:val="20"/>
                <w:szCs w:val="20"/>
              </w:rPr>
              <w:t>Адрес проживания</w:t>
            </w:r>
          </w:p>
        </w:tc>
        <w:tc>
          <w:tcPr>
            <w:tcW w:w="773" w:type="dxa"/>
            <w:shd w:val="clear" w:color="auto" w:fill="auto"/>
          </w:tcPr>
          <w:p w:rsidR="00F74DBF" w:rsidRPr="00C30766" w:rsidRDefault="00F74DBF" w:rsidP="003D43D5">
            <w:pPr>
              <w:spacing w:after="0" w:line="240" w:lineRule="auto"/>
              <w:jc w:val="center"/>
              <w:rPr>
                <w:rFonts w:ascii="Times New Roman" w:hAnsi="Times New Roman"/>
                <w:sz w:val="20"/>
                <w:szCs w:val="20"/>
              </w:rPr>
            </w:pPr>
            <w:r w:rsidRPr="00C30766">
              <w:rPr>
                <w:rFonts w:ascii="Times New Roman" w:hAnsi="Times New Roman"/>
                <w:sz w:val="20"/>
                <w:szCs w:val="20"/>
              </w:rPr>
              <w:t>Гражданство</w:t>
            </w:r>
          </w:p>
        </w:tc>
        <w:tc>
          <w:tcPr>
            <w:tcW w:w="483" w:type="dxa"/>
            <w:gridSpan w:val="2"/>
            <w:shd w:val="clear" w:color="auto" w:fill="auto"/>
          </w:tcPr>
          <w:p w:rsidR="00F74DBF" w:rsidRPr="00C30766" w:rsidRDefault="00F74DBF" w:rsidP="003D43D5">
            <w:pPr>
              <w:spacing w:after="0" w:line="240" w:lineRule="auto"/>
              <w:jc w:val="center"/>
              <w:rPr>
                <w:rFonts w:ascii="Times New Roman" w:hAnsi="Times New Roman"/>
                <w:sz w:val="20"/>
                <w:szCs w:val="20"/>
              </w:rPr>
            </w:pPr>
            <w:r w:rsidRPr="00C30766">
              <w:rPr>
                <w:rFonts w:ascii="Times New Roman" w:hAnsi="Times New Roman"/>
                <w:sz w:val="20"/>
                <w:szCs w:val="20"/>
              </w:rPr>
              <w:t>ИИН</w:t>
            </w:r>
          </w:p>
        </w:tc>
        <w:tc>
          <w:tcPr>
            <w:tcW w:w="917" w:type="dxa"/>
            <w:shd w:val="clear" w:color="auto" w:fill="auto"/>
          </w:tcPr>
          <w:p w:rsidR="00F74DBF" w:rsidRPr="00C30766" w:rsidRDefault="00F74DBF" w:rsidP="003D43D5">
            <w:pPr>
              <w:spacing w:after="0" w:line="240" w:lineRule="auto"/>
              <w:ind w:right="-39"/>
              <w:jc w:val="center"/>
              <w:rPr>
                <w:rFonts w:ascii="Times New Roman" w:hAnsi="Times New Roman"/>
                <w:bCs/>
                <w:sz w:val="20"/>
                <w:szCs w:val="20"/>
              </w:rPr>
            </w:pPr>
            <w:r w:rsidRPr="00C30766">
              <w:rPr>
                <w:rFonts w:ascii="Times New Roman" w:hAnsi="Times New Roman"/>
                <w:bCs/>
                <w:sz w:val="20"/>
                <w:szCs w:val="20"/>
              </w:rPr>
              <w:t>Контактный телефон (мобильный и домашний)</w:t>
            </w:r>
          </w:p>
        </w:tc>
        <w:tc>
          <w:tcPr>
            <w:tcW w:w="939" w:type="dxa"/>
            <w:shd w:val="clear" w:color="auto" w:fill="auto"/>
          </w:tcPr>
          <w:p w:rsidR="00F74DBF" w:rsidRPr="00C30766" w:rsidRDefault="00F74DBF" w:rsidP="003D43D5">
            <w:pPr>
              <w:spacing w:after="0" w:line="240" w:lineRule="auto"/>
              <w:jc w:val="center"/>
              <w:rPr>
                <w:rFonts w:ascii="Times New Roman" w:hAnsi="Times New Roman"/>
                <w:sz w:val="20"/>
                <w:szCs w:val="20"/>
              </w:rPr>
            </w:pPr>
            <w:r w:rsidRPr="00C30766">
              <w:rPr>
                <w:rFonts w:ascii="Times New Roman" w:hAnsi="Times New Roman"/>
                <w:b/>
                <w:sz w:val="20"/>
                <w:szCs w:val="20"/>
              </w:rPr>
              <w:t>Текущий статус:</w:t>
            </w:r>
          </w:p>
        </w:tc>
        <w:tc>
          <w:tcPr>
            <w:tcW w:w="1384" w:type="dxa"/>
            <w:shd w:val="clear" w:color="auto" w:fill="auto"/>
          </w:tcPr>
          <w:p w:rsidR="00F74DBF" w:rsidRPr="00C30766" w:rsidRDefault="00F74DBF" w:rsidP="003D43D5">
            <w:pPr>
              <w:spacing w:after="0" w:line="240" w:lineRule="auto"/>
              <w:jc w:val="center"/>
              <w:rPr>
                <w:rFonts w:ascii="Times New Roman" w:hAnsi="Times New Roman"/>
                <w:b/>
                <w:sz w:val="20"/>
                <w:szCs w:val="20"/>
              </w:rPr>
            </w:pPr>
            <w:r w:rsidRPr="00C30766">
              <w:rPr>
                <w:rFonts w:ascii="Times New Roman" w:hAnsi="Times New Roman"/>
                <w:sz w:val="20"/>
                <w:szCs w:val="20"/>
              </w:rPr>
              <w:t>Статус случая</w:t>
            </w:r>
          </w:p>
        </w:tc>
      </w:tr>
      <w:tr w:rsidR="00F74DBF" w:rsidRPr="00C30766" w:rsidTr="009A79CD">
        <w:trPr>
          <w:trHeight w:val="264"/>
        </w:trPr>
        <w:tc>
          <w:tcPr>
            <w:tcW w:w="287" w:type="dxa"/>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1</w:t>
            </w:r>
          </w:p>
        </w:tc>
        <w:tc>
          <w:tcPr>
            <w:tcW w:w="1063" w:type="dxa"/>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2</w:t>
            </w:r>
          </w:p>
        </w:tc>
        <w:tc>
          <w:tcPr>
            <w:tcW w:w="773" w:type="dxa"/>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3</w:t>
            </w:r>
          </w:p>
        </w:tc>
        <w:tc>
          <w:tcPr>
            <w:tcW w:w="1063" w:type="dxa"/>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4</w:t>
            </w:r>
          </w:p>
        </w:tc>
        <w:tc>
          <w:tcPr>
            <w:tcW w:w="483" w:type="dxa"/>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5</w:t>
            </w:r>
          </w:p>
        </w:tc>
        <w:tc>
          <w:tcPr>
            <w:tcW w:w="1237" w:type="dxa"/>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6</w:t>
            </w:r>
          </w:p>
        </w:tc>
        <w:tc>
          <w:tcPr>
            <w:tcW w:w="946" w:type="dxa"/>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7</w:t>
            </w:r>
          </w:p>
        </w:tc>
        <w:tc>
          <w:tcPr>
            <w:tcW w:w="773" w:type="dxa"/>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8</w:t>
            </w:r>
          </w:p>
        </w:tc>
        <w:tc>
          <w:tcPr>
            <w:tcW w:w="470" w:type="dxa"/>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9</w:t>
            </w:r>
          </w:p>
        </w:tc>
        <w:tc>
          <w:tcPr>
            <w:tcW w:w="930" w:type="dxa"/>
            <w:gridSpan w:val="2"/>
            <w:shd w:val="clear" w:color="auto" w:fill="auto"/>
          </w:tcPr>
          <w:p w:rsidR="00F74DBF" w:rsidRPr="00C30766" w:rsidRDefault="00F74DBF" w:rsidP="003D43D5">
            <w:pPr>
              <w:spacing w:after="20" w:line="240" w:lineRule="auto"/>
              <w:ind w:left="20"/>
              <w:jc w:val="both"/>
              <w:rPr>
                <w:rFonts w:ascii="Times New Roman" w:hAnsi="Times New Roman"/>
                <w:sz w:val="20"/>
                <w:szCs w:val="20"/>
              </w:rPr>
            </w:pPr>
          </w:p>
        </w:tc>
        <w:tc>
          <w:tcPr>
            <w:tcW w:w="939" w:type="dxa"/>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10</w:t>
            </w:r>
          </w:p>
        </w:tc>
        <w:tc>
          <w:tcPr>
            <w:tcW w:w="1384" w:type="dxa"/>
            <w:shd w:val="clear" w:color="auto" w:fill="auto"/>
          </w:tcPr>
          <w:p w:rsidR="00F74DBF" w:rsidRPr="00C30766" w:rsidRDefault="00F74DBF" w:rsidP="003D43D5">
            <w:pPr>
              <w:spacing w:after="20" w:line="240" w:lineRule="auto"/>
              <w:ind w:left="20"/>
              <w:jc w:val="both"/>
              <w:rPr>
                <w:rFonts w:ascii="Times New Roman" w:hAnsi="Times New Roman"/>
                <w:sz w:val="20"/>
                <w:szCs w:val="20"/>
              </w:rPr>
            </w:pPr>
          </w:p>
        </w:tc>
      </w:tr>
      <w:tr w:rsidR="00F74DBF" w:rsidRPr="00C30766" w:rsidTr="009A79CD">
        <w:trPr>
          <w:trHeight w:val="1767"/>
        </w:trPr>
        <w:tc>
          <w:tcPr>
            <w:tcW w:w="287" w:type="dxa"/>
            <w:shd w:val="clear" w:color="auto" w:fill="auto"/>
          </w:tcPr>
          <w:p w:rsidR="00F74DBF" w:rsidRPr="00C30766" w:rsidRDefault="00F74DBF" w:rsidP="003D43D5">
            <w:pPr>
              <w:spacing w:after="0" w:line="240" w:lineRule="auto"/>
              <w:rPr>
                <w:rFonts w:ascii="Times New Roman" w:hAnsi="Times New Roman"/>
                <w:sz w:val="20"/>
                <w:szCs w:val="20"/>
              </w:rPr>
            </w:pPr>
          </w:p>
        </w:tc>
        <w:tc>
          <w:tcPr>
            <w:tcW w:w="1063" w:type="dxa"/>
            <w:shd w:val="clear" w:color="auto" w:fill="auto"/>
          </w:tcPr>
          <w:p w:rsidR="00F74DBF" w:rsidRPr="00C30766" w:rsidRDefault="00F74DBF" w:rsidP="003D43D5">
            <w:pPr>
              <w:spacing w:after="0" w:line="240" w:lineRule="auto"/>
              <w:rPr>
                <w:rFonts w:ascii="Times New Roman" w:hAnsi="Times New Roman"/>
                <w:sz w:val="20"/>
                <w:szCs w:val="20"/>
              </w:rPr>
            </w:pPr>
          </w:p>
        </w:tc>
        <w:tc>
          <w:tcPr>
            <w:tcW w:w="773" w:type="dxa"/>
            <w:shd w:val="clear" w:color="auto" w:fill="auto"/>
          </w:tcPr>
          <w:p w:rsidR="00F74DBF" w:rsidRPr="00C30766" w:rsidRDefault="00F74DBF" w:rsidP="003D43D5">
            <w:pPr>
              <w:spacing w:after="0" w:line="240" w:lineRule="auto"/>
              <w:rPr>
                <w:rFonts w:ascii="Times New Roman" w:hAnsi="Times New Roman"/>
                <w:sz w:val="20"/>
                <w:szCs w:val="20"/>
              </w:rPr>
            </w:pPr>
          </w:p>
        </w:tc>
        <w:tc>
          <w:tcPr>
            <w:tcW w:w="1063" w:type="dxa"/>
            <w:shd w:val="clear" w:color="auto" w:fill="auto"/>
          </w:tcPr>
          <w:p w:rsidR="00F74DBF" w:rsidRPr="00C30766" w:rsidRDefault="00F74DBF" w:rsidP="003D43D5">
            <w:pPr>
              <w:spacing w:after="0" w:line="240" w:lineRule="auto"/>
              <w:rPr>
                <w:rFonts w:ascii="Times New Roman" w:hAnsi="Times New Roman"/>
                <w:sz w:val="20"/>
                <w:szCs w:val="20"/>
              </w:rPr>
            </w:pPr>
          </w:p>
        </w:tc>
        <w:tc>
          <w:tcPr>
            <w:tcW w:w="483" w:type="dxa"/>
            <w:shd w:val="clear" w:color="auto" w:fill="auto"/>
          </w:tcPr>
          <w:p w:rsidR="00F74DBF" w:rsidRPr="00C30766" w:rsidRDefault="00F74DBF" w:rsidP="003D43D5">
            <w:pPr>
              <w:spacing w:after="0" w:line="240" w:lineRule="auto"/>
              <w:rPr>
                <w:rFonts w:ascii="Times New Roman" w:hAnsi="Times New Roman"/>
                <w:sz w:val="20"/>
                <w:szCs w:val="20"/>
              </w:rPr>
            </w:pPr>
          </w:p>
        </w:tc>
        <w:tc>
          <w:tcPr>
            <w:tcW w:w="1237" w:type="dxa"/>
            <w:shd w:val="clear" w:color="auto" w:fill="auto"/>
          </w:tcPr>
          <w:p w:rsidR="00F74DBF" w:rsidRPr="00C30766" w:rsidRDefault="00F74DBF" w:rsidP="003D43D5">
            <w:pPr>
              <w:spacing w:after="0" w:line="240" w:lineRule="auto"/>
              <w:rPr>
                <w:rFonts w:ascii="Times New Roman" w:hAnsi="Times New Roman"/>
                <w:sz w:val="20"/>
                <w:szCs w:val="20"/>
              </w:rPr>
            </w:pPr>
          </w:p>
        </w:tc>
        <w:tc>
          <w:tcPr>
            <w:tcW w:w="946" w:type="dxa"/>
            <w:shd w:val="clear" w:color="auto" w:fill="auto"/>
          </w:tcPr>
          <w:p w:rsidR="00F74DBF" w:rsidRPr="00C30766" w:rsidRDefault="00F74DBF" w:rsidP="003D43D5">
            <w:pPr>
              <w:spacing w:after="0" w:line="240" w:lineRule="auto"/>
              <w:rPr>
                <w:rFonts w:ascii="Times New Roman" w:hAnsi="Times New Roman"/>
                <w:sz w:val="20"/>
                <w:szCs w:val="20"/>
              </w:rPr>
            </w:pPr>
          </w:p>
        </w:tc>
        <w:tc>
          <w:tcPr>
            <w:tcW w:w="773" w:type="dxa"/>
            <w:shd w:val="clear" w:color="auto" w:fill="auto"/>
          </w:tcPr>
          <w:p w:rsidR="00F74DBF" w:rsidRPr="00C30766" w:rsidRDefault="00F74DBF" w:rsidP="003D43D5">
            <w:pPr>
              <w:spacing w:after="0" w:line="240" w:lineRule="auto"/>
              <w:rPr>
                <w:rFonts w:ascii="Times New Roman" w:hAnsi="Times New Roman"/>
                <w:sz w:val="20"/>
                <w:szCs w:val="20"/>
              </w:rPr>
            </w:pPr>
          </w:p>
        </w:tc>
        <w:tc>
          <w:tcPr>
            <w:tcW w:w="470" w:type="dxa"/>
            <w:shd w:val="clear" w:color="auto" w:fill="auto"/>
          </w:tcPr>
          <w:p w:rsidR="00F74DBF" w:rsidRPr="00C30766" w:rsidRDefault="00F74DBF" w:rsidP="003D43D5">
            <w:pPr>
              <w:spacing w:after="0" w:line="240" w:lineRule="auto"/>
              <w:rPr>
                <w:rFonts w:ascii="Times New Roman" w:hAnsi="Times New Roman"/>
                <w:sz w:val="20"/>
                <w:szCs w:val="20"/>
              </w:rPr>
            </w:pPr>
          </w:p>
        </w:tc>
        <w:tc>
          <w:tcPr>
            <w:tcW w:w="930" w:type="dxa"/>
            <w:gridSpan w:val="2"/>
            <w:shd w:val="clear" w:color="auto" w:fill="auto"/>
          </w:tcPr>
          <w:p w:rsidR="00F74DBF" w:rsidRPr="00C30766" w:rsidRDefault="00F74DBF" w:rsidP="003D43D5">
            <w:pPr>
              <w:spacing w:after="0" w:line="240" w:lineRule="auto"/>
              <w:rPr>
                <w:rFonts w:ascii="Times New Roman" w:hAnsi="Times New Roman"/>
                <w:sz w:val="20"/>
                <w:szCs w:val="20"/>
              </w:rPr>
            </w:pPr>
          </w:p>
        </w:tc>
        <w:tc>
          <w:tcPr>
            <w:tcW w:w="939" w:type="dxa"/>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Живой </w:t>
            </w:r>
            <w:r w:rsidRPr="00C30766">
              <w:rPr>
                <w:rFonts w:ascii="Segoe UI Emoji" w:hAnsi="Segoe UI Emoji" w:cs="Segoe UI Emoji"/>
                <w:sz w:val="20"/>
                <w:szCs w:val="20"/>
              </w:rPr>
              <w:t>⬜</w:t>
            </w:r>
            <w:r w:rsidRPr="00C30766">
              <w:rPr>
                <w:rFonts w:ascii="Times New Roman" w:hAnsi="Times New Roman"/>
                <w:sz w:val="20"/>
                <w:szCs w:val="20"/>
              </w:rPr>
              <w:t xml:space="preserve">  Умерший</w:t>
            </w:r>
            <w:r w:rsidRPr="00C30766">
              <w:rPr>
                <w:rFonts w:ascii="Segoe UI Emoji" w:hAnsi="Segoe UI Emoji" w:cs="Segoe UI Emoji"/>
                <w:sz w:val="20"/>
                <w:szCs w:val="20"/>
              </w:rPr>
              <w:t>⬜</w:t>
            </w:r>
          </w:p>
        </w:tc>
        <w:tc>
          <w:tcPr>
            <w:tcW w:w="1384" w:type="dxa"/>
            <w:shd w:val="clear" w:color="auto" w:fill="auto"/>
          </w:tcPr>
          <w:p w:rsidR="00F74DBF" w:rsidRPr="00C30766" w:rsidRDefault="00F74DBF" w:rsidP="003D43D5">
            <w:pPr>
              <w:spacing w:line="240" w:lineRule="auto"/>
              <w:ind w:left="-108"/>
              <w:rPr>
                <w:rFonts w:ascii="Times New Roman" w:hAnsi="Times New Roman"/>
                <w:sz w:val="20"/>
                <w:szCs w:val="20"/>
              </w:rPr>
            </w:pPr>
            <w:r w:rsidRPr="00C30766">
              <w:rPr>
                <w:rFonts w:ascii="Segoe UI Emoji" w:hAnsi="Segoe UI Emoji" w:cs="Segoe UI Emoji"/>
                <w:sz w:val="20"/>
                <w:szCs w:val="20"/>
              </w:rPr>
              <w:t>⬜</w:t>
            </w:r>
            <w:r w:rsidRPr="00C30766">
              <w:rPr>
                <w:rFonts w:ascii="Times New Roman" w:hAnsi="Times New Roman"/>
                <w:sz w:val="20"/>
                <w:szCs w:val="20"/>
              </w:rPr>
              <w:t>подтвержденный</w:t>
            </w:r>
          </w:p>
          <w:p w:rsidR="00F74DBF" w:rsidRPr="00C30766" w:rsidRDefault="00F74DBF" w:rsidP="003D43D5">
            <w:pPr>
              <w:spacing w:line="240" w:lineRule="auto"/>
              <w:ind w:left="-108"/>
              <w:rPr>
                <w:rFonts w:ascii="Times New Roman" w:hAnsi="Times New Roman"/>
                <w:sz w:val="20"/>
                <w:szCs w:val="20"/>
              </w:rPr>
            </w:pPr>
            <w:r w:rsidRPr="00C30766">
              <w:rPr>
                <w:rFonts w:ascii="Segoe UI Emoji" w:hAnsi="Segoe UI Emoji" w:cs="Segoe UI Emoji"/>
                <w:sz w:val="20"/>
                <w:szCs w:val="20"/>
              </w:rPr>
              <w:t>⬜</w:t>
            </w:r>
            <w:r w:rsidRPr="00C30766">
              <w:rPr>
                <w:rFonts w:ascii="Times New Roman" w:hAnsi="Times New Roman"/>
                <w:sz w:val="20"/>
                <w:szCs w:val="20"/>
              </w:rPr>
              <w:t xml:space="preserve"> вероятный</w:t>
            </w:r>
          </w:p>
          <w:p w:rsidR="00F74DBF" w:rsidRPr="00C30766" w:rsidRDefault="00F74DBF" w:rsidP="003D43D5">
            <w:pPr>
              <w:spacing w:line="240" w:lineRule="auto"/>
              <w:ind w:left="-108"/>
              <w:rPr>
                <w:rFonts w:ascii="Times New Roman" w:hAnsi="Times New Roman"/>
                <w:sz w:val="20"/>
                <w:szCs w:val="20"/>
              </w:rPr>
            </w:pPr>
            <w:r w:rsidRPr="00C30766">
              <w:rPr>
                <w:rFonts w:ascii="Segoe UI Emoji" w:hAnsi="Segoe UI Emoji" w:cs="Segoe UI Emoji"/>
                <w:sz w:val="20"/>
                <w:szCs w:val="20"/>
              </w:rPr>
              <w:t>⬜</w:t>
            </w:r>
            <w:r w:rsidRPr="00C30766">
              <w:rPr>
                <w:rFonts w:ascii="Times New Roman" w:hAnsi="Times New Roman"/>
                <w:sz w:val="20"/>
                <w:szCs w:val="20"/>
              </w:rPr>
              <w:t xml:space="preserve"> подозрительный</w:t>
            </w:r>
          </w:p>
        </w:tc>
      </w:tr>
    </w:tbl>
    <w:p w:rsidR="00F74DBF" w:rsidRPr="00C30766" w:rsidRDefault="00F74DBF" w:rsidP="003D43D5">
      <w:pPr>
        <w:spacing w:after="0" w:line="240" w:lineRule="auto"/>
        <w:jc w:val="both"/>
        <w:rPr>
          <w:rFonts w:ascii="Times New Roman" w:hAnsi="Times New Roman"/>
        </w:rPr>
      </w:pPr>
    </w:p>
    <w:p w:rsidR="00F74DBF" w:rsidRPr="00C30766" w:rsidRDefault="00F74DBF" w:rsidP="003D43D5">
      <w:pPr>
        <w:spacing w:after="0" w:line="240" w:lineRule="auto"/>
        <w:jc w:val="both"/>
        <w:rPr>
          <w:rFonts w:ascii="Times New Roman" w:hAnsi="Times New Roman"/>
        </w:rPr>
      </w:pPr>
    </w:p>
    <w:p w:rsidR="00F74DBF" w:rsidRPr="00C30766" w:rsidRDefault="00F74DBF" w:rsidP="003D43D5">
      <w:pPr>
        <w:spacing w:after="0" w:line="240" w:lineRule="auto"/>
        <w:jc w:val="center"/>
        <w:rPr>
          <w:rFonts w:ascii="Times New Roman" w:hAnsi="Times New Roman"/>
          <w:b/>
        </w:rPr>
      </w:pPr>
      <w:r w:rsidRPr="00C30766">
        <w:rPr>
          <w:rFonts w:ascii="Times New Roman" w:hAnsi="Times New Roman"/>
          <w:b/>
        </w:rPr>
        <w:t>Симптомы</w:t>
      </w:r>
    </w:p>
    <w:p w:rsidR="00F74DBF" w:rsidRPr="00C30766" w:rsidRDefault="00F74DBF" w:rsidP="003D43D5">
      <w:pPr>
        <w:pStyle w:val="1"/>
        <w:spacing w:before="0" w:line="240" w:lineRule="auto"/>
        <w:jc w:val="right"/>
        <w:rPr>
          <w:rFonts w:ascii="Times New Roman" w:hAnsi="Times New Roman" w:cs="Times New Roman"/>
          <w:b/>
          <w:color w:val="auto"/>
          <w:sz w:val="24"/>
          <w:szCs w:val="24"/>
        </w:rPr>
      </w:pPr>
      <w:r w:rsidRPr="00C30766">
        <w:rPr>
          <w:rFonts w:ascii="Times New Roman" w:hAnsi="Times New Roman" w:cs="Times New Roman"/>
          <w:b/>
          <w:color w:val="auto"/>
          <w:sz w:val="24"/>
          <w:szCs w:val="24"/>
        </w:rPr>
        <w:t>Таблица 5Б</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1414"/>
        <w:gridCol w:w="1147"/>
        <w:gridCol w:w="973"/>
        <w:gridCol w:w="857"/>
        <w:gridCol w:w="972"/>
        <w:gridCol w:w="974"/>
        <w:gridCol w:w="981"/>
        <w:gridCol w:w="964"/>
        <w:gridCol w:w="1070"/>
        <w:gridCol w:w="850"/>
      </w:tblGrid>
      <w:tr w:rsidR="00F74DBF" w:rsidRPr="00C30766" w:rsidTr="00A37CCE">
        <w:trPr>
          <w:trHeight w:val="1681"/>
        </w:trPr>
        <w:tc>
          <w:tcPr>
            <w:tcW w:w="288" w:type="dxa"/>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sz w:val="20"/>
              </w:rPr>
              <w:t>№п/п</w:t>
            </w:r>
          </w:p>
        </w:tc>
        <w:tc>
          <w:tcPr>
            <w:tcW w:w="1414" w:type="dxa"/>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rPr>
              <w:t>Дата возникновения первого симптома</w:t>
            </w:r>
          </w:p>
        </w:tc>
        <w:tc>
          <w:tcPr>
            <w:tcW w:w="1147" w:type="dxa"/>
            <w:shd w:val="clear" w:color="auto" w:fill="auto"/>
          </w:tcPr>
          <w:p w:rsidR="00F74DBF" w:rsidRPr="00C30766" w:rsidRDefault="00F74DBF" w:rsidP="003D43D5">
            <w:pPr>
              <w:spacing w:line="240" w:lineRule="auto"/>
              <w:jc w:val="center"/>
              <w:rPr>
                <w:rFonts w:ascii="Times New Roman" w:hAnsi="Times New Roman"/>
              </w:rPr>
            </w:pPr>
            <w:r w:rsidRPr="00C30766">
              <w:rPr>
                <w:rFonts w:ascii="Times New Roman" w:hAnsi="Times New Roman"/>
              </w:rPr>
              <w:t>Высокая температура &gt;37</w:t>
            </w:r>
            <w:r w:rsidRPr="00C30766">
              <w:rPr>
                <w:rFonts w:ascii="Times New Roman" w:hAnsi="Times New Roman"/>
                <w:vertAlign w:val="superscript"/>
              </w:rPr>
              <w:t>0</w:t>
            </w:r>
            <w:r w:rsidRPr="00C30766">
              <w:rPr>
                <w:rFonts w:ascii="Times New Roman" w:hAnsi="Times New Roman"/>
              </w:rPr>
              <w:t>C (сейчас или ранее)</w:t>
            </w:r>
          </w:p>
        </w:tc>
        <w:tc>
          <w:tcPr>
            <w:tcW w:w="973" w:type="dxa"/>
            <w:shd w:val="clear" w:color="auto" w:fill="auto"/>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Боль в горле</w:t>
            </w:r>
          </w:p>
        </w:tc>
        <w:tc>
          <w:tcPr>
            <w:tcW w:w="857" w:type="dxa"/>
            <w:shd w:val="clear" w:color="auto" w:fill="auto"/>
            <w:vAlign w:val="center"/>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Насморк</w:t>
            </w:r>
          </w:p>
        </w:tc>
        <w:tc>
          <w:tcPr>
            <w:tcW w:w="972" w:type="dxa"/>
            <w:shd w:val="clear" w:color="auto" w:fill="auto"/>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Кашель</w:t>
            </w:r>
          </w:p>
        </w:tc>
        <w:tc>
          <w:tcPr>
            <w:tcW w:w="974" w:type="dxa"/>
            <w:shd w:val="clear" w:color="auto" w:fill="auto"/>
          </w:tcPr>
          <w:p w:rsidR="00F74DBF" w:rsidRPr="00C30766" w:rsidRDefault="00F74DBF" w:rsidP="003D43D5">
            <w:pPr>
              <w:spacing w:line="240" w:lineRule="auto"/>
              <w:jc w:val="center"/>
              <w:rPr>
                <w:rFonts w:ascii="Times New Roman" w:hAnsi="Times New Roman"/>
              </w:rPr>
            </w:pPr>
            <w:r w:rsidRPr="00C30766">
              <w:rPr>
                <w:rFonts w:ascii="Times New Roman" w:hAnsi="Times New Roman"/>
              </w:rPr>
              <w:t>Затрудненное дыхание/одышка</w:t>
            </w:r>
          </w:p>
        </w:tc>
        <w:tc>
          <w:tcPr>
            <w:tcW w:w="981" w:type="dxa"/>
            <w:shd w:val="clear" w:color="auto" w:fill="auto"/>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Рвота</w:t>
            </w:r>
          </w:p>
        </w:tc>
        <w:tc>
          <w:tcPr>
            <w:tcW w:w="964" w:type="dxa"/>
            <w:shd w:val="clear" w:color="auto" w:fill="auto"/>
          </w:tcPr>
          <w:p w:rsidR="00F74DBF" w:rsidRPr="00C30766" w:rsidRDefault="00F74DBF" w:rsidP="003D43D5">
            <w:pPr>
              <w:spacing w:after="0" w:line="240" w:lineRule="auto"/>
              <w:jc w:val="center"/>
              <w:rPr>
                <w:rFonts w:ascii="Times New Roman" w:hAnsi="Times New Roman"/>
              </w:rPr>
            </w:pPr>
            <w:r w:rsidRPr="00C30766">
              <w:rPr>
                <w:rFonts w:ascii="Times New Roman" w:hAnsi="Times New Roman"/>
              </w:rPr>
              <w:t>Тошнота</w:t>
            </w:r>
          </w:p>
        </w:tc>
        <w:tc>
          <w:tcPr>
            <w:tcW w:w="1070" w:type="dxa"/>
            <w:shd w:val="clear" w:color="auto" w:fill="auto"/>
          </w:tcPr>
          <w:p w:rsidR="00F74DBF" w:rsidRPr="00C30766" w:rsidRDefault="00F74DBF" w:rsidP="003D43D5">
            <w:pPr>
              <w:spacing w:after="0" w:line="240" w:lineRule="auto"/>
              <w:jc w:val="center"/>
              <w:rPr>
                <w:rFonts w:ascii="Times New Roman" w:hAnsi="Times New Roman"/>
                <w:bCs/>
              </w:rPr>
            </w:pPr>
            <w:r w:rsidRPr="00C30766">
              <w:rPr>
                <w:rFonts w:ascii="Times New Roman" w:hAnsi="Times New Roman"/>
                <w:bCs/>
              </w:rPr>
              <w:t>Понос</w:t>
            </w:r>
          </w:p>
        </w:tc>
        <w:tc>
          <w:tcPr>
            <w:tcW w:w="850" w:type="dxa"/>
            <w:shd w:val="clear" w:color="auto" w:fill="auto"/>
          </w:tcPr>
          <w:p w:rsidR="00F74DBF" w:rsidRPr="00C30766" w:rsidRDefault="00F74DBF" w:rsidP="003D43D5">
            <w:pPr>
              <w:spacing w:after="0" w:line="240" w:lineRule="auto"/>
              <w:jc w:val="center"/>
              <w:rPr>
                <w:rFonts w:ascii="Times New Roman" w:hAnsi="Times New Roman"/>
                <w:bCs/>
              </w:rPr>
            </w:pPr>
            <w:r w:rsidRPr="00C30766">
              <w:rPr>
                <w:rFonts w:ascii="Times New Roman" w:hAnsi="Times New Roman"/>
                <w:bCs/>
              </w:rPr>
              <w:t>Дополнительные сведения/Примечания</w:t>
            </w:r>
          </w:p>
        </w:tc>
      </w:tr>
      <w:tr w:rsidR="00F74DBF" w:rsidRPr="00C30766" w:rsidTr="00A37CCE">
        <w:trPr>
          <w:trHeight w:val="272"/>
        </w:trPr>
        <w:tc>
          <w:tcPr>
            <w:tcW w:w="288" w:type="dxa"/>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1</w:t>
            </w:r>
          </w:p>
        </w:tc>
        <w:tc>
          <w:tcPr>
            <w:tcW w:w="1414" w:type="dxa"/>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2</w:t>
            </w:r>
          </w:p>
        </w:tc>
        <w:tc>
          <w:tcPr>
            <w:tcW w:w="1147" w:type="dxa"/>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3</w:t>
            </w:r>
          </w:p>
        </w:tc>
        <w:tc>
          <w:tcPr>
            <w:tcW w:w="973" w:type="dxa"/>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4</w:t>
            </w:r>
          </w:p>
        </w:tc>
        <w:tc>
          <w:tcPr>
            <w:tcW w:w="857" w:type="dxa"/>
            <w:shd w:val="clear" w:color="auto" w:fill="auto"/>
            <w:vAlign w:val="center"/>
          </w:tcPr>
          <w:p w:rsidR="00F74DBF" w:rsidRPr="00C30766" w:rsidRDefault="00F74DBF" w:rsidP="003D43D5">
            <w:pPr>
              <w:spacing w:after="0" w:line="240" w:lineRule="auto"/>
              <w:rPr>
                <w:rFonts w:ascii="Times New Roman" w:hAnsi="Times New Roman"/>
              </w:rPr>
            </w:pPr>
            <w:r w:rsidRPr="00C30766">
              <w:rPr>
                <w:rFonts w:ascii="Times New Roman" w:hAnsi="Times New Roman"/>
              </w:rPr>
              <w:t>5</w:t>
            </w:r>
          </w:p>
        </w:tc>
        <w:tc>
          <w:tcPr>
            <w:tcW w:w="972" w:type="dxa"/>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6</w:t>
            </w:r>
          </w:p>
        </w:tc>
        <w:tc>
          <w:tcPr>
            <w:tcW w:w="974" w:type="dxa"/>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7</w:t>
            </w:r>
          </w:p>
        </w:tc>
        <w:tc>
          <w:tcPr>
            <w:tcW w:w="981" w:type="dxa"/>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8</w:t>
            </w:r>
          </w:p>
        </w:tc>
        <w:tc>
          <w:tcPr>
            <w:tcW w:w="964" w:type="dxa"/>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9</w:t>
            </w:r>
          </w:p>
        </w:tc>
        <w:tc>
          <w:tcPr>
            <w:tcW w:w="1070" w:type="dxa"/>
            <w:shd w:val="clear" w:color="auto" w:fill="auto"/>
          </w:tcPr>
          <w:p w:rsidR="00F74DBF" w:rsidRPr="00C30766" w:rsidRDefault="00F74DBF" w:rsidP="003D43D5">
            <w:pPr>
              <w:spacing w:after="20" w:line="240" w:lineRule="auto"/>
              <w:ind w:left="20"/>
              <w:jc w:val="both"/>
              <w:rPr>
                <w:rFonts w:ascii="Times New Roman" w:hAnsi="Times New Roman"/>
                <w:sz w:val="20"/>
              </w:rPr>
            </w:pPr>
            <w:r w:rsidRPr="00C30766">
              <w:rPr>
                <w:rFonts w:ascii="Times New Roman" w:hAnsi="Times New Roman"/>
                <w:sz w:val="20"/>
              </w:rPr>
              <w:t>10</w:t>
            </w:r>
          </w:p>
        </w:tc>
        <w:tc>
          <w:tcPr>
            <w:tcW w:w="850" w:type="dxa"/>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10</w:t>
            </w:r>
          </w:p>
        </w:tc>
      </w:tr>
      <w:tr w:rsidR="00F74DBF" w:rsidRPr="00C30766" w:rsidTr="00A37CCE">
        <w:trPr>
          <w:trHeight w:val="1151"/>
        </w:trPr>
        <w:tc>
          <w:tcPr>
            <w:tcW w:w="288" w:type="dxa"/>
            <w:shd w:val="clear" w:color="auto" w:fill="auto"/>
          </w:tcPr>
          <w:p w:rsidR="00F74DBF" w:rsidRPr="00C30766" w:rsidRDefault="00F74DBF" w:rsidP="003D43D5">
            <w:pPr>
              <w:spacing w:after="0" w:line="240" w:lineRule="auto"/>
              <w:rPr>
                <w:rFonts w:ascii="Times New Roman" w:hAnsi="Times New Roman"/>
                <w:sz w:val="20"/>
                <w:szCs w:val="20"/>
              </w:rPr>
            </w:pPr>
          </w:p>
        </w:tc>
        <w:tc>
          <w:tcPr>
            <w:tcW w:w="1414" w:type="dxa"/>
            <w:shd w:val="clear" w:color="auto" w:fill="auto"/>
          </w:tcPr>
          <w:p w:rsidR="00F74DBF" w:rsidRPr="00C30766" w:rsidRDefault="00F74DBF" w:rsidP="003D43D5">
            <w:pPr>
              <w:spacing w:line="240" w:lineRule="auto"/>
              <w:rPr>
                <w:rFonts w:ascii="Times New Roman" w:hAnsi="Times New Roman"/>
                <w:sz w:val="20"/>
                <w:szCs w:val="20"/>
              </w:rPr>
            </w:pPr>
            <w:r w:rsidRPr="00C30766">
              <w:rPr>
                <w:rFonts w:ascii="Times New Roman" w:hAnsi="Times New Roman"/>
                <w:sz w:val="20"/>
                <w:szCs w:val="20"/>
              </w:rPr>
              <w:t>_____/_____2020г.</w:t>
            </w:r>
          </w:p>
          <w:p w:rsidR="00F74DBF" w:rsidRPr="00C30766" w:rsidRDefault="00F74DBF" w:rsidP="003D43D5">
            <w:pPr>
              <w:spacing w:after="0" w:line="240" w:lineRule="auto"/>
              <w:ind w:right="-81"/>
              <w:rPr>
                <w:rFonts w:ascii="Times New Roman" w:hAnsi="Times New Roman"/>
                <w:sz w:val="20"/>
                <w:szCs w:val="20"/>
              </w:rPr>
            </w:pPr>
            <w:r w:rsidRPr="00C30766">
              <w:rPr>
                <w:rFonts w:ascii="Segoe UI Emoji" w:hAnsi="Segoe UI Emoji" w:cs="Segoe UI Emoji"/>
                <w:sz w:val="20"/>
                <w:szCs w:val="20"/>
              </w:rPr>
              <w:t>⬜</w:t>
            </w:r>
            <w:r w:rsidRPr="00C30766">
              <w:rPr>
                <w:rFonts w:ascii="Times New Roman" w:hAnsi="Times New Roman"/>
                <w:sz w:val="20"/>
                <w:szCs w:val="20"/>
              </w:rPr>
              <w:t xml:space="preserve"> Нет симптомов     </w:t>
            </w:r>
            <w:r w:rsidRPr="00C30766">
              <w:rPr>
                <w:rFonts w:ascii="Segoe UI Emoji" w:hAnsi="Segoe UI Emoji" w:cs="Segoe UI Emoji"/>
                <w:sz w:val="20"/>
                <w:szCs w:val="20"/>
              </w:rPr>
              <w:t>⬜</w:t>
            </w:r>
            <w:r w:rsidRPr="00C30766">
              <w:rPr>
                <w:rFonts w:ascii="Times New Roman" w:hAnsi="Times New Roman"/>
                <w:sz w:val="20"/>
                <w:szCs w:val="20"/>
              </w:rPr>
              <w:t xml:space="preserve"> неизвестно</w:t>
            </w:r>
          </w:p>
        </w:tc>
        <w:tc>
          <w:tcPr>
            <w:tcW w:w="1147" w:type="dxa"/>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да </w:t>
            </w:r>
            <w:r w:rsidRPr="00C30766">
              <w:rPr>
                <w:rFonts w:ascii="Segoe UI Emoji" w:hAnsi="Segoe UI Emoji" w:cs="Segoe UI Emoji"/>
                <w:sz w:val="20"/>
                <w:szCs w:val="20"/>
              </w:rPr>
              <w:t>⬜</w:t>
            </w:r>
            <w:r w:rsidRPr="00C30766">
              <w:rPr>
                <w:rFonts w:ascii="Times New Roman" w:hAnsi="Times New Roman"/>
                <w:sz w:val="20"/>
                <w:szCs w:val="20"/>
              </w:rPr>
              <w:t xml:space="preserve"> </w:t>
            </w:r>
          </w:p>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нет </w:t>
            </w:r>
            <w:r w:rsidRPr="00C30766">
              <w:rPr>
                <w:rFonts w:ascii="Segoe UI Emoji" w:hAnsi="Segoe UI Emoji" w:cs="Segoe UI Emoji"/>
                <w:sz w:val="20"/>
                <w:szCs w:val="20"/>
              </w:rPr>
              <w:t>⬜</w:t>
            </w:r>
            <w:r w:rsidRPr="00C30766">
              <w:rPr>
                <w:rFonts w:ascii="Times New Roman" w:hAnsi="Times New Roman"/>
                <w:sz w:val="20"/>
                <w:szCs w:val="20"/>
              </w:rPr>
              <w:t xml:space="preserve"> неизвестно </w:t>
            </w:r>
            <w:r w:rsidRPr="00C30766">
              <w:rPr>
                <w:rFonts w:ascii="Segoe UI Emoji" w:hAnsi="Segoe UI Emoji" w:cs="Segoe UI Emoji"/>
                <w:sz w:val="20"/>
                <w:szCs w:val="20"/>
              </w:rPr>
              <w:t>⬜</w:t>
            </w:r>
          </w:p>
        </w:tc>
        <w:tc>
          <w:tcPr>
            <w:tcW w:w="973" w:type="dxa"/>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да </w:t>
            </w:r>
            <w:r w:rsidRPr="00C30766">
              <w:rPr>
                <w:rFonts w:ascii="Segoe UI Emoji" w:hAnsi="Segoe UI Emoji" w:cs="Segoe UI Emoji"/>
                <w:sz w:val="20"/>
                <w:szCs w:val="20"/>
              </w:rPr>
              <w:t>⬜</w:t>
            </w:r>
            <w:r w:rsidRPr="00C30766">
              <w:rPr>
                <w:rFonts w:ascii="Times New Roman" w:hAnsi="Times New Roman"/>
                <w:sz w:val="20"/>
                <w:szCs w:val="20"/>
              </w:rPr>
              <w:t xml:space="preserve">     </w:t>
            </w:r>
          </w:p>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нет </w:t>
            </w:r>
            <w:r w:rsidRPr="00C30766">
              <w:rPr>
                <w:rFonts w:ascii="Segoe UI Emoji" w:hAnsi="Segoe UI Emoji" w:cs="Segoe UI Emoji"/>
                <w:sz w:val="20"/>
                <w:szCs w:val="20"/>
              </w:rPr>
              <w:t>⬜</w:t>
            </w:r>
            <w:r w:rsidRPr="00C30766">
              <w:rPr>
                <w:rFonts w:ascii="Times New Roman" w:hAnsi="Times New Roman"/>
                <w:sz w:val="20"/>
                <w:szCs w:val="20"/>
              </w:rPr>
              <w:t xml:space="preserve">  неизвестно</w:t>
            </w:r>
            <w:r w:rsidRPr="00C30766">
              <w:rPr>
                <w:rFonts w:ascii="Segoe UI Emoji" w:hAnsi="Segoe UI Emoji" w:cs="Segoe UI Emoji"/>
                <w:sz w:val="20"/>
                <w:szCs w:val="20"/>
              </w:rPr>
              <w:t>⬜</w:t>
            </w:r>
          </w:p>
        </w:tc>
        <w:tc>
          <w:tcPr>
            <w:tcW w:w="857" w:type="dxa"/>
            <w:shd w:val="clear" w:color="auto" w:fill="auto"/>
          </w:tcPr>
          <w:p w:rsidR="00F74DBF" w:rsidRPr="00C30766" w:rsidRDefault="00F74DBF" w:rsidP="003D43D5">
            <w:pPr>
              <w:spacing w:after="0" w:line="240" w:lineRule="auto"/>
              <w:ind w:right="-108"/>
              <w:rPr>
                <w:rFonts w:ascii="Times New Roman" w:hAnsi="Times New Roman"/>
                <w:sz w:val="20"/>
                <w:szCs w:val="20"/>
              </w:rPr>
            </w:pPr>
            <w:r w:rsidRPr="00C30766">
              <w:rPr>
                <w:rFonts w:ascii="Times New Roman" w:hAnsi="Times New Roman"/>
                <w:sz w:val="20"/>
                <w:szCs w:val="20"/>
              </w:rPr>
              <w:t xml:space="preserve">да </w:t>
            </w:r>
            <w:r w:rsidRPr="00C30766">
              <w:rPr>
                <w:rFonts w:ascii="Segoe UI Emoji" w:hAnsi="Segoe UI Emoji" w:cs="Segoe UI Emoji"/>
                <w:sz w:val="20"/>
                <w:szCs w:val="20"/>
              </w:rPr>
              <w:t>⬜</w:t>
            </w:r>
            <w:r w:rsidRPr="00C30766">
              <w:rPr>
                <w:rFonts w:ascii="Times New Roman" w:hAnsi="Times New Roman"/>
                <w:sz w:val="20"/>
                <w:szCs w:val="20"/>
              </w:rPr>
              <w:t xml:space="preserve">     </w:t>
            </w:r>
          </w:p>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нет </w:t>
            </w:r>
            <w:r w:rsidRPr="00C30766">
              <w:rPr>
                <w:rFonts w:ascii="Segoe UI Emoji" w:hAnsi="Segoe UI Emoji" w:cs="Segoe UI Emoji"/>
                <w:sz w:val="20"/>
                <w:szCs w:val="20"/>
              </w:rPr>
              <w:t>⬜</w:t>
            </w:r>
            <w:r w:rsidRPr="00C30766">
              <w:rPr>
                <w:rFonts w:ascii="Times New Roman" w:hAnsi="Times New Roman"/>
                <w:sz w:val="20"/>
                <w:szCs w:val="20"/>
              </w:rPr>
              <w:t xml:space="preserve">  неизвестно</w:t>
            </w:r>
            <w:r w:rsidRPr="00C30766">
              <w:rPr>
                <w:rFonts w:ascii="Segoe UI Emoji" w:hAnsi="Segoe UI Emoji" w:cs="Segoe UI Emoji"/>
                <w:sz w:val="20"/>
                <w:szCs w:val="20"/>
              </w:rPr>
              <w:t>⬜</w:t>
            </w:r>
          </w:p>
        </w:tc>
        <w:tc>
          <w:tcPr>
            <w:tcW w:w="972" w:type="dxa"/>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да </w:t>
            </w:r>
            <w:r w:rsidRPr="00C30766">
              <w:rPr>
                <w:rFonts w:ascii="Segoe UI Emoji" w:hAnsi="Segoe UI Emoji" w:cs="Segoe UI Emoji"/>
                <w:sz w:val="20"/>
                <w:szCs w:val="20"/>
              </w:rPr>
              <w:t>⬜</w:t>
            </w:r>
            <w:r w:rsidRPr="00C30766">
              <w:rPr>
                <w:rFonts w:ascii="Times New Roman" w:hAnsi="Times New Roman"/>
                <w:sz w:val="20"/>
                <w:szCs w:val="20"/>
              </w:rPr>
              <w:t xml:space="preserve">     </w:t>
            </w:r>
          </w:p>
          <w:p w:rsidR="00F74DBF" w:rsidRPr="00C30766" w:rsidRDefault="00F74DBF" w:rsidP="003D43D5">
            <w:pPr>
              <w:spacing w:after="0" w:line="240" w:lineRule="auto"/>
              <w:ind w:right="-108"/>
              <w:rPr>
                <w:rFonts w:ascii="Times New Roman" w:hAnsi="Times New Roman"/>
                <w:sz w:val="20"/>
                <w:szCs w:val="20"/>
              </w:rPr>
            </w:pPr>
            <w:r w:rsidRPr="00C30766">
              <w:rPr>
                <w:rFonts w:ascii="Times New Roman" w:hAnsi="Times New Roman"/>
                <w:sz w:val="20"/>
                <w:szCs w:val="20"/>
              </w:rPr>
              <w:t xml:space="preserve">нет </w:t>
            </w:r>
            <w:r w:rsidRPr="00C30766">
              <w:rPr>
                <w:rFonts w:ascii="Segoe UI Emoji" w:hAnsi="Segoe UI Emoji" w:cs="Segoe UI Emoji"/>
                <w:sz w:val="20"/>
                <w:szCs w:val="20"/>
              </w:rPr>
              <w:t>⬜</w:t>
            </w:r>
            <w:r w:rsidRPr="00C30766">
              <w:rPr>
                <w:rFonts w:ascii="Times New Roman" w:hAnsi="Times New Roman"/>
                <w:sz w:val="20"/>
                <w:szCs w:val="20"/>
              </w:rPr>
              <w:t xml:space="preserve">  неизвестно </w:t>
            </w:r>
            <w:r w:rsidRPr="00C30766">
              <w:rPr>
                <w:rFonts w:ascii="Segoe UI Emoji" w:hAnsi="Segoe UI Emoji" w:cs="Segoe UI Emoji"/>
                <w:sz w:val="20"/>
                <w:szCs w:val="20"/>
              </w:rPr>
              <w:t>⬜</w:t>
            </w:r>
          </w:p>
        </w:tc>
        <w:tc>
          <w:tcPr>
            <w:tcW w:w="974" w:type="dxa"/>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да </w:t>
            </w:r>
            <w:r w:rsidRPr="00C30766">
              <w:rPr>
                <w:rFonts w:ascii="Segoe UI Emoji" w:hAnsi="Segoe UI Emoji" w:cs="Segoe UI Emoji"/>
                <w:sz w:val="20"/>
                <w:szCs w:val="20"/>
              </w:rPr>
              <w:t>⬜</w:t>
            </w:r>
            <w:r w:rsidRPr="00C30766">
              <w:rPr>
                <w:rFonts w:ascii="Times New Roman" w:hAnsi="Times New Roman"/>
                <w:sz w:val="20"/>
                <w:szCs w:val="20"/>
              </w:rPr>
              <w:t xml:space="preserve">     </w:t>
            </w:r>
          </w:p>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нет </w:t>
            </w:r>
            <w:r w:rsidRPr="00C30766">
              <w:rPr>
                <w:rFonts w:ascii="Segoe UI Emoji" w:hAnsi="Segoe UI Emoji" w:cs="Segoe UI Emoji"/>
                <w:sz w:val="20"/>
                <w:szCs w:val="20"/>
              </w:rPr>
              <w:t>⬜</w:t>
            </w:r>
            <w:r w:rsidRPr="00C30766">
              <w:rPr>
                <w:rFonts w:ascii="Times New Roman" w:hAnsi="Times New Roman"/>
                <w:sz w:val="20"/>
                <w:szCs w:val="20"/>
              </w:rPr>
              <w:t xml:space="preserve">  неизвестно </w:t>
            </w:r>
            <w:r w:rsidRPr="00C30766">
              <w:rPr>
                <w:rFonts w:ascii="Segoe UI Emoji" w:hAnsi="Segoe UI Emoji" w:cs="Segoe UI Emoji"/>
                <w:sz w:val="20"/>
                <w:szCs w:val="20"/>
              </w:rPr>
              <w:t>⬜</w:t>
            </w:r>
          </w:p>
        </w:tc>
        <w:tc>
          <w:tcPr>
            <w:tcW w:w="981" w:type="dxa"/>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да </w:t>
            </w:r>
            <w:r w:rsidRPr="00C30766">
              <w:rPr>
                <w:rFonts w:ascii="Segoe UI Emoji" w:hAnsi="Segoe UI Emoji" w:cs="Segoe UI Emoji"/>
                <w:sz w:val="20"/>
                <w:szCs w:val="20"/>
              </w:rPr>
              <w:t>⬜</w:t>
            </w:r>
            <w:r w:rsidRPr="00C30766">
              <w:rPr>
                <w:rFonts w:ascii="Times New Roman" w:hAnsi="Times New Roman"/>
                <w:sz w:val="20"/>
                <w:szCs w:val="20"/>
              </w:rPr>
              <w:t xml:space="preserve">     </w:t>
            </w:r>
          </w:p>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нет </w:t>
            </w:r>
            <w:r w:rsidRPr="00C30766">
              <w:rPr>
                <w:rFonts w:ascii="Segoe UI Emoji" w:hAnsi="Segoe UI Emoji" w:cs="Segoe UI Emoji"/>
                <w:sz w:val="20"/>
                <w:szCs w:val="20"/>
              </w:rPr>
              <w:t>⬜</w:t>
            </w:r>
            <w:r w:rsidRPr="00C30766">
              <w:rPr>
                <w:rFonts w:ascii="Times New Roman" w:hAnsi="Times New Roman"/>
                <w:sz w:val="20"/>
                <w:szCs w:val="20"/>
              </w:rPr>
              <w:t xml:space="preserve">  неизвестно </w:t>
            </w:r>
            <w:r w:rsidRPr="00C30766">
              <w:rPr>
                <w:rFonts w:ascii="Segoe UI Emoji" w:hAnsi="Segoe UI Emoji" w:cs="Segoe UI Emoji"/>
                <w:sz w:val="20"/>
                <w:szCs w:val="20"/>
              </w:rPr>
              <w:t>⬜</w:t>
            </w:r>
          </w:p>
        </w:tc>
        <w:tc>
          <w:tcPr>
            <w:tcW w:w="964" w:type="dxa"/>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да </w:t>
            </w:r>
            <w:r w:rsidRPr="00C30766">
              <w:rPr>
                <w:rFonts w:ascii="Segoe UI Emoji" w:hAnsi="Segoe UI Emoji" w:cs="Segoe UI Emoji"/>
                <w:sz w:val="20"/>
                <w:szCs w:val="20"/>
              </w:rPr>
              <w:t>⬜</w:t>
            </w:r>
            <w:r w:rsidRPr="00C30766">
              <w:rPr>
                <w:rFonts w:ascii="Times New Roman" w:hAnsi="Times New Roman"/>
                <w:sz w:val="20"/>
                <w:szCs w:val="20"/>
              </w:rPr>
              <w:t xml:space="preserve">     </w:t>
            </w:r>
          </w:p>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нет </w:t>
            </w:r>
            <w:r w:rsidRPr="00C30766">
              <w:rPr>
                <w:rFonts w:ascii="Segoe UI Emoji" w:hAnsi="Segoe UI Emoji" w:cs="Segoe UI Emoji"/>
                <w:sz w:val="20"/>
                <w:szCs w:val="20"/>
              </w:rPr>
              <w:t>⬜</w:t>
            </w:r>
            <w:r w:rsidRPr="00C30766">
              <w:rPr>
                <w:rFonts w:ascii="Times New Roman" w:hAnsi="Times New Roman"/>
                <w:sz w:val="20"/>
                <w:szCs w:val="20"/>
              </w:rPr>
              <w:t xml:space="preserve">  неизвестно</w:t>
            </w:r>
            <w:r w:rsidRPr="00C30766">
              <w:rPr>
                <w:rFonts w:ascii="Segoe UI Emoji" w:hAnsi="Segoe UI Emoji" w:cs="Segoe UI Emoji"/>
                <w:sz w:val="20"/>
                <w:szCs w:val="20"/>
              </w:rPr>
              <w:t>⬜</w:t>
            </w:r>
          </w:p>
        </w:tc>
        <w:tc>
          <w:tcPr>
            <w:tcW w:w="1070" w:type="dxa"/>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да </w:t>
            </w:r>
            <w:r w:rsidRPr="00C30766">
              <w:rPr>
                <w:rFonts w:ascii="Segoe UI Emoji" w:hAnsi="Segoe UI Emoji" w:cs="Segoe UI Emoji"/>
                <w:sz w:val="20"/>
                <w:szCs w:val="20"/>
              </w:rPr>
              <w:t>⬜</w:t>
            </w:r>
            <w:r w:rsidRPr="00C30766">
              <w:rPr>
                <w:rFonts w:ascii="Times New Roman" w:hAnsi="Times New Roman"/>
                <w:sz w:val="20"/>
                <w:szCs w:val="20"/>
              </w:rPr>
              <w:t xml:space="preserve">     </w:t>
            </w:r>
          </w:p>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нет </w:t>
            </w:r>
            <w:r w:rsidRPr="00C30766">
              <w:rPr>
                <w:rFonts w:ascii="Segoe UI Emoji" w:hAnsi="Segoe UI Emoji" w:cs="Segoe UI Emoji"/>
                <w:sz w:val="20"/>
                <w:szCs w:val="20"/>
              </w:rPr>
              <w:t>⬜</w:t>
            </w:r>
            <w:r w:rsidRPr="00C30766">
              <w:rPr>
                <w:rFonts w:ascii="Times New Roman" w:hAnsi="Times New Roman"/>
                <w:sz w:val="20"/>
                <w:szCs w:val="20"/>
              </w:rPr>
              <w:t xml:space="preserve">  неизвестно </w:t>
            </w:r>
            <w:r w:rsidRPr="00C30766">
              <w:rPr>
                <w:rFonts w:ascii="Segoe UI Emoji" w:hAnsi="Segoe UI Emoji" w:cs="Segoe UI Emoji"/>
                <w:sz w:val="20"/>
                <w:szCs w:val="20"/>
              </w:rPr>
              <w:t>⬜</w:t>
            </w:r>
          </w:p>
        </w:tc>
        <w:tc>
          <w:tcPr>
            <w:tcW w:w="850" w:type="dxa"/>
            <w:shd w:val="clear" w:color="auto" w:fill="auto"/>
          </w:tcPr>
          <w:p w:rsidR="00F74DBF" w:rsidRPr="00C30766" w:rsidRDefault="00F74DBF" w:rsidP="003D43D5">
            <w:pPr>
              <w:spacing w:after="0" w:line="240" w:lineRule="auto"/>
              <w:rPr>
                <w:rFonts w:ascii="Times New Roman" w:hAnsi="Times New Roman"/>
                <w:sz w:val="20"/>
                <w:szCs w:val="20"/>
              </w:rPr>
            </w:pPr>
          </w:p>
        </w:tc>
      </w:tr>
    </w:tbl>
    <w:p w:rsidR="00F74DBF" w:rsidRPr="00C30766" w:rsidRDefault="00F74DBF" w:rsidP="003D43D5">
      <w:pPr>
        <w:spacing w:after="0" w:line="240" w:lineRule="auto"/>
        <w:jc w:val="both"/>
        <w:rPr>
          <w:rFonts w:ascii="Times New Roman" w:hAnsi="Times New Roman"/>
        </w:rPr>
      </w:pPr>
    </w:p>
    <w:p w:rsidR="00F74DBF" w:rsidRPr="00C30766" w:rsidRDefault="00F74DBF" w:rsidP="003D43D5">
      <w:pPr>
        <w:spacing w:after="0" w:line="240" w:lineRule="auto"/>
        <w:jc w:val="center"/>
        <w:rPr>
          <w:rFonts w:ascii="Times New Roman" w:hAnsi="Times New Roman"/>
          <w:b/>
        </w:rPr>
      </w:pPr>
      <w:r w:rsidRPr="00C30766">
        <w:rPr>
          <w:rFonts w:ascii="Times New Roman" w:hAnsi="Times New Roman"/>
          <w:b/>
        </w:rPr>
        <w:t>Начальный сбор образцов</w:t>
      </w:r>
    </w:p>
    <w:p w:rsidR="00F74DBF" w:rsidRPr="00C30766" w:rsidRDefault="00F74DBF" w:rsidP="003D43D5">
      <w:pPr>
        <w:pStyle w:val="1"/>
        <w:spacing w:before="0" w:line="240" w:lineRule="auto"/>
        <w:jc w:val="right"/>
        <w:rPr>
          <w:rFonts w:ascii="Times New Roman" w:hAnsi="Times New Roman" w:cs="Times New Roman"/>
          <w:b/>
          <w:color w:val="auto"/>
          <w:sz w:val="24"/>
          <w:szCs w:val="24"/>
        </w:rPr>
      </w:pPr>
      <w:r w:rsidRPr="00C30766">
        <w:rPr>
          <w:rFonts w:ascii="Times New Roman" w:hAnsi="Times New Roman" w:cs="Times New Roman"/>
          <w:b/>
          <w:color w:val="auto"/>
          <w:sz w:val="24"/>
          <w:szCs w:val="24"/>
        </w:rPr>
        <w:t>Таблица 5В</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437"/>
        <w:gridCol w:w="2251"/>
        <w:gridCol w:w="1687"/>
        <w:gridCol w:w="3008"/>
      </w:tblGrid>
      <w:tr w:rsidR="00F74DBF" w:rsidRPr="00C30766" w:rsidTr="009A79CD">
        <w:trPr>
          <w:trHeight w:val="284"/>
        </w:trPr>
        <w:tc>
          <w:tcPr>
            <w:tcW w:w="0" w:type="auto"/>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sz w:val="20"/>
              </w:rPr>
              <w:t>№п/п</w:t>
            </w:r>
          </w:p>
        </w:tc>
        <w:tc>
          <w:tcPr>
            <w:tcW w:w="2437" w:type="dxa"/>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rPr>
              <w:t>Дата сбора респираторных образцов</w:t>
            </w:r>
          </w:p>
        </w:tc>
        <w:tc>
          <w:tcPr>
            <w:tcW w:w="2251" w:type="dxa"/>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rPr>
              <w:t>Тип респираторного образца</w:t>
            </w:r>
          </w:p>
        </w:tc>
        <w:tc>
          <w:tcPr>
            <w:tcW w:w="0" w:type="auto"/>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rPr>
              <w:t>Была ли взята сыворотка?</w:t>
            </w:r>
          </w:p>
        </w:tc>
        <w:tc>
          <w:tcPr>
            <w:tcW w:w="3008" w:type="dxa"/>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rPr>
              <w:t>Были ли взяты другие биологические образцы?</w:t>
            </w:r>
          </w:p>
        </w:tc>
      </w:tr>
      <w:tr w:rsidR="00F74DBF" w:rsidRPr="00C30766" w:rsidTr="009A79CD">
        <w:trPr>
          <w:trHeight w:val="271"/>
        </w:trPr>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1</w:t>
            </w:r>
          </w:p>
        </w:tc>
        <w:tc>
          <w:tcPr>
            <w:tcW w:w="2437" w:type="dxa"/>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2</w:t>
            </w:r>
          </w:p>
        </w:tc>
        <w:tc>
          <w:tcPr>
            <w:tcW w:w="2251" w:type="dxa"/>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3</w:t>
            </w:r>
          </w:p>
        </w:tc>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4</w:t>
            </w:r>
          </w:p>
        </w:tc>
        <w:tc>
          <w:tcPr>
            <w:tcW w:w="3008" w:type="dxa"/>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6</w:t>
            </w:r>
          </w:p>
        </w:tc>
      </w:tr>
      <w:tr w:rsidR="00F74DBF" w:rsidRPr="00C30766" w:rsidTr="009A79CD">
        <w:trPr>
          <w:trHeight w:val="2261"/>
        </w:trPr>
        <w:tc>
          <w:tcPr>
            <w:tcW w:w="0" w:type="auto"/>
            <w:shd w:val="clear" w:color="auto" w:fill="auto"/>
          </w:tcPr>
          <w:p w:rsidR="00F74DBF" w:rsidRPr="00C30766" w:rsidRDefault="00F74DBF" w:rsidP="003D43D5">
            <w:pPr>
              <w:spacing w:after="0" w:line="240" w:lineRule="auto"/>
              <w:rPr>
                <w:rFonts w:ascii="Times New Roman" w:hAnsi="Times New Roman"/>
              </w:rPr>
            </w:pPr>
          </w:p>
        </w:tc>
        <w:tc>
          <w:tcPr>
            <w:tcW w:w="2437" w:type="dxa"/>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rPr>
              <w:t>_____/______/2020 г.</w:t>
            </w:r>
          </w:p>
        </w:tc>
        <w:tc>
          <w:tcPr>
            <w:tcW w:w="2251" w:type="dxa"/>
            <w:shd w:val="clear" w:color="auto" w:fill="auto"/>
          </w:tcPr>
          <w:p w:rsidR="00F74DBF" w:rsidRPr="00C30766" w:rsidRDefault="00F74DBF" w:rsidP="003D43D5">
            <w:pPr>
              <w:spacing w:line="240" w:lineRule="auto"/>
              <w:rPr>
                <w:rFonts w:ascii="Times New Roman" w:hAnsi="Times New Roman"/>
              </w:rPr>
            </w:pPr>
            <w:r w:rsidRPr="00C30766">
              <w:rPr>
                <w:rFonts w:ascii="Segoe UI Emoji" w:hAnsi="Segoe UI Emoji" w:cs="Segoe UI Emoji"/>
              </w:rPr>
              <w:t>⬜</w:t>
            </w:r>
            <w:r w:rsidRPr="00C30766">
              <w:rPr>
                <w:rFonts w:ascii="Times New Roman" w:hAnsi="Times New Roman"/>
              </w:rPr>
              <w:t xml:space="preserve"> Мазок из носа</w:t>
            </w:r>
          </w:p>
          <w:p w:rsidR="00F74DBF" w:rsidRPr="00C30766" w:rsidRDefault="00F74DBF" w:rsidP="003D43D5">
            <w:pPr>
              <w:spacing w:line="240" w:lineRule="auto"/>
              <w:rPr>
                <w:rFonts w:ascii="Times New Roman" w:hAnsi="Times New Roman"/>
              </w:rPr>
            </w:pPr>
            <w:r w:rsidRPr="00C30766">
              <w:rPr>
                <w:rFonts w:ascii="Segoe UI Emoji" w:hAnsi="Segoe UI Emoji" w:cs="Segoe UI Emoji"/>
              </w:rPr>
              <w:t>⬜</w:t>
            </w:r>
            <w:r w:rsidRPr="00C30766">
              <w:rPr>
                <w:rFonts w:ascii="Times New Roman" w:hAnsi="Times New Roman"/>
              </w:rPr>
              <w:t xml:space="preserve"> Мазок из зева</w:t>
            </w:r>
          </w:p>
          <w:p w:rsidR="00F74DBF" w:rsidRPr="00C30766" w:rsidRDefault="00F74DBF" w:rsidP="003D43D5">
            <w:pPr>
              <w:spacing w:line="240" w:lineRule="auto"/>
              <w:rPr>
                <w:rFonts w:ascii="Times New Roman" w:hAnsi="Times New Roman"/>
              </w:rPr>
            </w:pPr>
            <w:r w:rsidRPr="00C30766">
              <w:rPr>
                <w:rFonts w:ascii="Segoe UI Emoji" w:hAnsi="Segoe UI Emoji" w:cs="Segoe UI Emoji"/>
              </w:rPr>
              <w:t>⬜</w:t>
            </w:r>
            <w:r w:rsidRPr="00C30766">
              <w:rPr>
                <w:rFonts w:ascii="Times New Roman" w:hAnsi="Times New Roman"/>
              </w:rPr>
              <w:t xml:space="preserve"> Мазок из носоглотки</w:t>
            </w:r>
          </w:p>
          <w:p w:rsidR="00F74DBF" w:rsidRPr="00C30766" w:rsidRDefault="00F74DBF" w:rsidP="003D43D5">
            <w:pPr>
              <w:spacing w:line="240" w:lineRule="auto"/>
              <w:rPr>
                <w:rFonts w:ascii="Times New Roman" w:hAnsi="Times New Roman"/>
              </w:rPr>
            </w:pPr>
            <w:r w:rsidRPr="00C30766">
              <w:rPr>
                <w:rFonts w:ascii="Segoe UI Emoji" w:hAnsi="Segoe UI Emoji" w:cs="Segoe UI Emoji"/>
              </w:rPr>
              <w:t>⬜</w:t>
            </w:r>
            <w:r w:rsidRPr="00C30766">
              <w:rPr>
                <w:rFonts w:ascii="Times New Roman" w:hAnsi="Times New Roman"/>
              </w:rPr>
              <w:t xml:space="preserve"> Другое, укажите</w:t>
            </w:r>
          </w:p>
          <w:p w:rsidR="00F74DBF" w:rsidRPr="00C30766" w:rsidRDefault="00F74DBF" w:rsidP="003D43D5">
            <w:pPr>
              <w:spacing w:after="0" w:line="240" w:lineRule="auto"/>
              <w:rPr>
                <w:rFonts w:ascii="Times New Roman" w:hAnsi="Times New Roman"/>
              </w:rPr>
            </w:pPr>
          </w:p>
        </w:tc>
        <w:tc>
          <w:tcPr>
            <w:tcW w:w="0" w:type="auto"/>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да </w:t>
            </w:r>
            <w:r w:rsidRPr="00C30766">
              <w:rPr>
                <w:rFonts w:ascii="Segoe UI Emoji" w:hAnsi="Segoe UI Emoji" w:cs="Segoe UI Emoji"/>
              </w:rPr>
              <w:t>⬜</w:t>
            </w:r>
            <w:r w:rsidRPr="00C30766">
              <w:rPr>
                <w:rFonts w:ascii="Times New Roman" w:hAnsi="Times New Roman"/>
              </w:rPr>
              <w:t xml:space="preserve"> дата:_______</w:t>
            </w:r>
          </w:p>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нет </w:t>
            </w:r>
            <w:r w:rsidRPr="00C30766">
              <w:rPr>
                <w:rFonts w:ascii="Segoe UI Emoji" w:hAnsi="Segoe UI Emoji" w:cs="Segoe UI Emoji"/>
              </w:rPr>
              <w:t>⬜</w:t>
            </w:r>
            <w:r w:rsidRPr="00C30766">
              <w:rPr>
                <w:rFonts w:ascii="Times New Roman" w:hAnsi="Times New Roman"/>
              </w:rPr>
              <w:t xml:space="preserve"> </w:t>
            </w:r>
          </w:p>
        </w:tc>
        <w:tc>
          <w:tcPr>
            <w:tcW w:w="3008" w:type="dxa"/>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да </w:t>
            </w:r>
            <w:r w:rsidRPr="00C30766">
              <w:rPr>
                <w:rFonts w:ascii="Segoe UI Emoji" w:hAnsi="Segoe UI Emoji" w:cs="Segoe UI Emoji"/>
              </w:rPr>
              <w:t>⬜</w:t>
            </w:r>
            <w:r w:rsidRPr="00C30766">
              <w:rPr>
                <w:rFonts w:ascii="Times New Roman" w:hAnsi="Times New Roman"/>
              </w:rPr>
              <w:t xml:space="preserve"> указать какие и дату __________    </w:t>
            </w:r>
          </w:p>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нет </w:t>
            </w:r>
            <w:r w:rsidRPr="00C30766">
              <w:rPr>
                <w:rFonts w:ascii="Segoe UI Emoji" w:hAnsi="Segoe UI Emoji" w:cs="Segoe UI Emoji"/>
              </w:rPr>
              <w:t>⬜</w:t>
            </w:r>
            <w:r w:rsidRPr="00C30766">
              <w:rPr>
                <w:rFonts w:ascii="Times New Roman" w:hAnsi="Times New Roman"/>
              </w:rPr>
              <w:t xml:space="preserve">  </w:t>
            </w:r>
          </w:p>
        </w:tc>
      </w:tr>
    </w:tbl>
    <w:p w:rsidR="00F74DBF" w:rsidRPr="00C30766" w:rsidRDefault="00F74DBF" w:rsidP="003D43D5">
      <w:pPr>
        <w:spacing w:after="0" w:line="240" w:lineRule="auto"/>
        <w:jc w:val="both"/>
        <w:rPr>
          <w:rFonts w:ascii="Times New Roman" w:hAnsi="Times New Roman"/>
        </w:rPr>
      </w:pPr>
    </w:p>
    <w:p w:rsidR="006322FE" w:rsidRPr="00C30766" w:rsidRDefault="006322FE" w:rsidP="003D43D5">
      <w:pPr>
        <w:spacing w:after="0" w:line="240" w:lineRule="auto"/>
        <w:jc w:val="center"/>
        <w:rPr>
          <w:rFonts w:ascii="Times New Roman" w:hAnsi="Times New Roman"/>
          <w:b/>
          <w:bCs/>
        </w:rPr>
      </w:pPr>
    </w:p>
    <w:p w:rsidR="006322FE" w:rsidRPr="00C30766" w:rsidRDefault="006322FE" w:rsidP="003D43D5">
      <w:pPr>
        <w:spacing w:after="0" w:line="240" w:lineRule="auto"/>
        <w:jc w:val="center"/>
        <w:rPr>
          <w:rFonts w:ascii="Times New Roman" w:hAnsi="Times New Roman"/>
          <w:b/>
          <w:bCs/>
        </w:rPr>
      </w:pPr>
    </w:p>
    <w:p w:rsidR="006322FE" w:rsidRPr="00C30766" w:rsidRDefault="006322FE" w:rsidP="003D43D5">
      <w:pPr>
        <w:spacing w:after="0" w:line="240" w:lineRule="auto"/>
        <w:jc w:val="center"/>
        <w:rPr>
          <w:rFonts w:ascii="Times New Roman" w:hAnsi="Times New Roman"/>
          <w:b/>
          <w:bCs/>
        </w:rPr>
      </w:pPr>
    </w:p>
    <w:p w:rsidR="00F74DBF" w:rsidRPr="00C30766" w:rsidRDefault="00F74DBF" w:rsidP="003D43D5">
      <w:pPr>
        <w:spacing w:after="0" w:line="240" w:lineRule="auto"/>
        <w:jc w:val="center"/>
        <w:rPr>
          <w:rFonts w:ascii="Times New Roman" w:hAnsi="Times New Roman"/>
          <w:b/>
          <w:bCs/>
        </w:rPr>
      </w:pPr>
      <w:r w:rsidRPr="00C30766">
        <w:rPr>
          <w:rFonts w:ascii="Times New Roman" w:hAnsi="Times New Roman"/>
          <w:b/>
          <w:bCs/>
        </w:rPr>
        <w:t>Клиническая характеристика</w:t>
      </w:r>
    </w:p>
    <w:p w:rsidR="00F74DBF" w:rsidRPr="00C30766" w:rsidRDefault="00F74DBF" w:rsidP="003D43D5">
      <w:pPr>
        <w:pStyle w:val="1"/>
        <w:spacing w:before="0" w:line="240" w:lineRule="auto"/>
        <w:jc w:val="right"/>
        <w:rPr>
          <w:rFonts w:ascii="Times New Roman" w:hAnsi="Times New Roman" w:cs="Times New Roman"/>
          <w:b/>
          <w:bCs/>
          <w:color w:val="auto"/>
          <w:sz w:val="24"/>
          <w:szCs w:val="24"/>
        </w:rPr>
      </w:pPr>
      <w:r w:rsidRPr="00C30766">
        <w:rPr>
          <w:rFonts w:ascii="Times New Roman" w:hAnsi="Times New Roman" w:cs="Times New Roman"/>
          <w:b/>
          <w:color w:val="auto"/>
          <w:sz w:val="24"/>
          <w:szCs w:val="24"/>
        </w:rPr>
        <w:t>Таблица 5Г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186"/>
        <w:gridCol w:w="1246"/>
        <w:gridCol w:w="1168"/>
        <w:gridCol w:w="1060"/>
        <w:gridCol w:w="1275"/>
        <w:gridCol w:w="1110"/>
        <w:gridCol w:w="1460"/>
        <w:gridCol w:w="985"/>
      </w:tblGrid>
      <w:tr w:rsidR="00B569DE" w:rsidRPr="00C30766" w:rsidTr="00B569DE">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№п/п</w:t>
            </w: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Требуется госпитализация</w:t>
            </w: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Требуется помещение в реанимационное отделение</w:t>
            </w: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Острый респираторный дистресс-синдром</w:t>
            </w: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Пневмония (на рентгене или КТ)</w:t>
            </w: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Другие тяжелые или угрожающие жизни состояния, предполагающие наличие инфекции</w:t>
            </w: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Требуется искусственная вентиляция легких</w:t>
            </w: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Требуется экстракорпоральная мембранная оксигенация (ЭМО)</w:t>
            </w:r>
          </w:p>
        </w:tc>
        <w:tc>
          <w:tcPr>
            <w:tcW w:w="0" w:type="auto"/>
            <w:shd w:val="clear" w:color="auto" w:fill="auto"/>
          </w:tcPr>
          <w:p w:rsidR="00F74DBF" w:rsidRPr="00C30766" w:rsidRDefault="00F74DBF" w:rsidP="003D43D5">
            <w:pPr>
              <w:spacing w:after="0" w:line="240" w:lineRule="auto"/>
              <w:rPr>
                <w:rFonts w:ascii="Times New Roman" w:hAnsi="Times New Roman"/>
                <w:bCs/>
                <w:sz w:val="20"/>
                <w:szCs w:val="20"/>
              </w:rPr>
            </w:pPr>
            <w:r w:rsidRPr="00C30766">
              <w:rPr>
                <w:rFonts w:ascii="Times New Roman" w:hAnsi="Times New Roman"/>
                <w:bCs/>
                <w:sz w:val="20"/>
                <w:szCs w:val="20"/>
              </w:rPr>
              <w:t>Примечания</w:t>
            </w:r>
          </w:p>
        </w:tc>
      </w:tr>
      <w:tr w:rsidR="00B569DE" w:rsidRPr="00C30766" w:rsidTr="00B569DE">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1</w:t>
            </w:r>
          </w:p>
        </w:tc>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2</w:t>
            </w:r>
          </w:p>
        </w:tc>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3</w:t>
            </w:r>
          </w:p>
        </w:tc>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4</w:t>
            </w:r>
          </w:p>
        </w:tc>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6</w:t>
            </w:r>
          </w:p>
        </w:tc>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7</w:t>
            </w:r>
          </w:p>
        </w:tc>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8</w:t>
            </w:r>
          </w:p>
        </w:tc>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sz w:val="20"/>
                <w:szCs w:val="20"/>
              </w:rPr>
            </w:pPr>
            <w:r w:rsidRPr="00C30766">
              <w:rPr>
                <w:rFonts w:ascii="Times New Roman" w:hAnsi="Times New Roman"/>
                <w:sz w:val="20"/>
                <w:szCs w:val="20"/>
              </w:rPr>
              <w:t>9</w:t>
            </w:r>
          </w:p>
        </w:tc>
        <w:tc>
          <w:tcPr>
            <w:tcW w:w="0" w:type="auto"/>
            <w:shd w:val="clear" w:color="auto" w:fill="auto"/>
          </w:tcPr>
          <w:p w:rsidR="00F74DBF" w:rsidRPr="00C30766" w:rsidRDefault="00F74DBF" w:rsidP="003D43D5">
            <w:pPr>
              <w:spacing w:after="20" w:line="240" w:lineRule="auto"/>
              <w:ind w:left="20"/>
              <w:jc w:val="both"/>
              <w:rPr>
                <w:rFonts w:ascii="Times New Roman" w:hAnsi="Times New Roman"/>
                <w:sz w:val="20"/>
                <w:szCs w:val="20"/>
              </w:rPr>
            </w:pPr>
          </w:p>
        </w:tc>
      </w:tr>
      <w:tr w:rsidR="00B569DE" w:rsidRPr="00C30766" w:rsidTr="00B569DE">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C30766" w:rsidRDefault="00F74DBF" w:rsidP="003D43D5">
            <w:pPr>
              <w:spacing w:line="240" w:lineRule="auto"/>
              <w:rPr>
                <w:rFonts w:ascii="Times New Roman" w:hAnsi="Times New Roman"/>
                <w:sz w:val="20"/>
                <w:szCs w:val="20"/>
              </w:rPr>
            </w:pPr>
            <w:r w:rsidRPr="00C30766">
              <w:rPr>
                <w:rFonts w:ascii="Segoe UI Emoji" w:hAnsi="Segoe UI Emoji" w:cs="Segoe UI Emoji"/>
                <w:sz w:val="20"/>
                <w:szCs w:val="20"/>
              </w:rPr>
              <w:t>⬜</w:t>
            </w:r>
            <w:r w:rsidRPr="00C30766">
              <w:rPr>
                <w:rFonts w:ascii="Times New Roman" w:hAnsi="Times New Roman"/>
                <w:sz w:val="20"/>
                <w:szCs w:val="20"/>
              </w:rPr>
              <w:t xml:space="preserve"> да   </w:t>
            </w:r>
          </w:p>
          <w:p w:rsidR="00F74DBF" w:rsidRPr="00C30766" w:rsidRDefault="00F74DBF" w:rsidP="003D43D5">
            <w:pPr>
              <w:spacing w:line="240" w:lineRule="auto"/>
              <w:rPr>
                <w:rFonts w:ascii="Times New Roman" w:hAnsi="Times New Roman"/>
                <w:sz w:val="20"/>
                <w:szCs w:val="20"/>
              </w:rPr>
            </w:pPr>
            <w:r w:rsidRPr="00C30766">
              <w:rPr>
                <w:rFonts w:ascii="Segoe UI Emoji" w:hAnsi="Segoe UI Emoji" w:cs="Segoe UI Emoji"/>
                <w:sz w:val="20"/>
                <w:szCs w:val="20"/>
              </w:rPr>
              <w:t>⬜</w:t>
            </w:r>
            <w:r w:rsidRPr="00C30766">
              <w:rPr>
                <w:rFonts w:ascii="Times New Roman" w:hAnsi="Times New Roman"/>
                <w:sz w:val="20"/>
                <w:szCs w:val="20"/>
              </w:rPr>
              <w:t xml:space="preserve"> нет    </w:t>
            </w:r>
          </w:p>
          <w:p w:rsidR="00F74DBF" w:rsidRPr="00C30766" w:rsidRDefault="00F74DBF" w:rsidP="003D43D5">
            <w:pPr>
              <w:spacing w:line="240" w:lineRule="auto"/>
              <w:rPr>
                <w:rFonts w:ascii="Times New Roman" w:hAnsi="Times New Roman"/>
                <w:sz w:val="20"/>
                <w:szCs w:val="20"/>
              </w:rPr>
            </w:pPr>
            <w:r w:rsidRPr="00C30766">
              <w:rPr>
                <w:rFonts w:ascii="Segoe UI Emoji" w:hAnsi="Segoe UI Emoji" w:cs="Segoe UI Emoji"/>
                <w:sz w:val="20"/>
                <w:szCs w:val="20"/>
              </w:rPr>
              <w:t>⬜</w:t>
            </w:r>
            <w:r w:rsidRPr="00C30766">
              <w:rPr>
                <w:rFonts w:ascii="Times New Roman" w:hAnsi="Times New Roman"/>
                <w:sz w:val="20"/>
                <w:szCs w:val="20"/>
              </w:rPr>
              <w:t xml:space="preserve"> неизвестно</w:t>
            </w:r>
          </w:p>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Если да, укажите стационар</w:t>
            </w:r>
          </w:p>
        </w:tc>
        <w:tc>
          <w:tcPr>
            <w:tcW w:w="0" w:type="auto"/>
            <w:shd w:val="clear" w:color="auto" w:fill="auto"/>
          </w:tcPr>
          <w:p w:rsidR="00F74DBF" w:rsidRPr="00C30766" w:rsidRDefault="00F74DBF" w:rsidP="003D43D5">
            <w:pPr>
              <w:spacing w:line="240" w:lineRule="auto"/>
              <w:rPr>
                <w:rFonts w:ascii="Times New Roman" w:hAnsi="Times New Roman"/>
                <w:sz w:val="20"/>
                <w:szCs w:val="20"/>
              </w:rPr>
            </w:pPr>
            <w:r w:rsidRPr="00C30766">
              <w:rPr>
                <w:rFonts w:ascii="Segoe UI Emoji" w:hAnsi="Segoe UI Emoji" w:cs="Segoe UI Emoji"/>
                <w:sz w:val="20"/>
                <w:szCs w:val="20"/>
              </w:rPr>
              <w:t>⬜</w:t>
            </w:r>
            <w:r w:rsidRPr="00C30766">
              <w:rPr>
                <w:rFonts w:ascii="Times New Roman" w:hAnsi="Times New Roman"/>
                <w:sz w:val="20"/>
                <w:szCs w:val="20"/>
              </w:rPr>
              <w:t xml:space="preserve"> да    </w:t>
            </w:r>
          </w:p>
          <w:p w:rsidR="00F74DBF" w:rsidRPr="00C30766" w:rsidRDefault="00F74DBF" w:rsidP="003D43D5">
            <w:pPr>
              <w:spacing w:line="240" w:lineRule="auto"/>
              <w:rPr>
                <w:rFonts w:ascii="Times New Roman" w:hAnsi="Times New Roman"/>
                <w:sz w:val="20"/>
                <w:szCs w:val="20"/>
              </w:rPr>
            </w:pPr>
            <w:r w:rsidRPr="00C30766">
              <w:rPr>
                <w:rFonts w:ascii="Segoe UI Emoji" w:hAnsi="Segoe UI Emoji" w:cs="Segoe UI Emoji"/>
                <w:sz w:val="20"/>
                <w:szCs w:val="20"/>
              </w:rPr>
              <w:t>⬜</w:t>
            </w:r>
            <w:r w:rsidRPr="00C30766">
              <w:rPr>
                <w:rFonts w:ascii="Times New Roman" w:hAnsi="Times New Roman"/>
                <w:sz w:val="20"/>
                <w:szCs w:val="20"/>
              </w:rPr>
              <w:t xml:space="preserve"> нет    </w:t>
            </w:r>
          </w:p>
          <w:p w:rsidR="00F74DBF" w:rsidRPr="00C30766" w:rsidRDefault="00F74DBF" w:rsidP="003D43D5">
            <w:pPr>
              <w:spacing w:line="240" w:lineRule="auto"/>
              <w:rPr>
                <w:rFonts w:ascii="Times New Roman" w:hAnsi="Times New Roman"/>
                <w:sz w:val="20"/>
                <w:szCs w:val="20"/>
              </w:rPr>
            </w:pPr>
            <w:r w:rsidRPr="00C30766">
              <w:rPr>
                <w:rFonts w:ascii="Segoe UI Emoji" w:hAnsi="Segoe UI Emoji" w:cs="Segoe UI Emoji"/>
                <w:sz w:val="20"/>
                <w:szCs w:val="20"/>
              </w:rPr>
              <w:t>⬜</w:t>
            </w:r>
            <w:r w:rsidRPr="00C30766">
              <w:rPr>
                <w:rFonts w:ascii="Times New Roman" w:hAnsi="Times New Roman"/>
                <w:sz w:val="20"/>
                <w:szCs w:val="20"/>
              </w:rPr>
              <w:t xml:space="preserve"> неизвестно</w:t>
            </w:r>
          </w:p>
          <w:p w:rsidR="00F74DBF" w:rsidRPr="00C30766"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да </w:t>
            </w:r>
            <w:r w:rsidRPr="00C30766">
              <w:rPr>
                <w:rFonts w:ascii="Segoe UI Emoji" w:hAnsi="Segoe UI Emoji" w:cs="Segoe UI Emoji"/>
                <w:sz w:val="20"/>
                <w:szCs w:val="20"/>
              </w:rPr>
              <w:t>⬜</w:t>
            </w:r>
            <w:r w:rsidRPr="00C30766">
              <w:rPr>
                <w:rFonts w:ascii="Times New Roman" w:hAnsi="Times New Roman"/>
                <w:sz w:val="20"/>
                <w:szCs w:val="20"/>
              </w:rPr>
              <w:t xml:space="preserve"> дата:_______</w:t>
            </w:r>
          </w:p>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нет </w:t>
            </w:r>
            <w:r w:rsidRPr="00C30766">
              <w:rPr>
                <w:rFonts w:ascii="Segoe UI Emoji" w:hAnsi="Segoe UI Emoji" w:cs="Segoe UI Emoji"/>
                <w:sz w:val="20"/>
                <w:szCs w:val="20"/>
              </w:rPr>
              <w:t>⬜</w:t>
            </w:r>
            <w:r w:rsidRPr="00C30766">
              <w:rPr>
                <w:rFonts w:ascii="Times New Roman" w:hAnsi="Times New Roman"/>
                <w:sz w:val="20"/>
                <w:szCs w:val="20"/>
              </w:rPr>
              <w:t xml:space="preserve"> </w:t>
            </w:r>
          </w:p>
        </w:tc>
        <w:tc>
          <w:tcPr>
            <w:tcW w:w="0" w:type="auto"/>
            <w:shd w:val="clear" w:color="auto" w:fill="auto"/>
          </w:tcPr>
          <w:p w:rsidR="00F74DBF" w:rsidRPr="00C30766" w:rsidRDefault="00F74DBF" w:rsidP="003D43D5">
            <w:pPr>
              <w:spacing w:line="240" w:lineRule="auto"/>
              <w:rPr>
                <w:rFonts w:ascii="Times New Roman" w:hAnsi="Times New Roman"/>
                <w:sz w:val="20"/>
                <w:szCs w:val="20"/>
              </w:rPr>
            </w:pPr>
            <w:r w:rsidRPr="00C30766">
              <w:rPr>
                <w:rFonts w:ascii="Times New Roman" w:hAnsi="Times New Roman"/>
                <w:sz w:val="20"/>
                <w:szCs w:val="20"/>
              </w:rPr>
              <w:t xml:space="preserve">да  </w:t>
            </w:r>
            <w:r w:rsidRPr="00C30766">
              <w:rPr>
                <w:rFonts w:ascii="Segoe UI Emoji" w:hAnsi="Segoe UI Emoji" w:cs="Segoe UI Emoji"/>
                <w:sz w:val="20"/>
                <w:szCs w:val="20"/>
              </w:rPr>
              <w:t>⬜</w:t>
            </w:r>
            <w:r w:rsidRPr="00C30766">
              <w:rPr>
                <w:rFonts w:ascii="Times New Roman" w:hAnsi="Times New Roman"/>
                <w:sz w:val="20"/>
                <w:szCs w:val="20"/>
              </w:rPr>
              <w:t xml:space="preserve"> дата________</w:t>
            </w:r>
          </w:p>
          <w:p w:rsidR="00F74DBF" w:rsidRPr="00C30766" w:rsidRDefault="00F74DBF" w:rsidP="003D43D5">
            <w:pPr>
              <w:spacing w:line="240" w:lineRule="auto"/>
              <w:rPr>
                <w:rFonts w:ascii="Times New Roman" w:hAnsi="Times New Roman"/>
                <w:sz w:val="20"/>
                <w:szCs w:val="20"/>
              </w:rPr>
            </w:pPr>
            <w:r w:rsidRPr="00C30766">
              <w:rPr>
                <w:rFonts w:ascii="Times New Roman" w:hAnsi="Times New Roman"/>
                <w:sz w:val="20"/>
                <w:szCs w:val="20"/>
              </w:rPr>
              <w:t xml:space="preserve">нет </w:t>
            </w:r>
            <w:r w:rsidRPr="00C30766">
              <w:rPr>
                <w:rFonts w:ascii="Segoe UI Emoji" w:hAnsi="Segoe UI Emoji" w:cs="Segoe UI Emoji"/>
                <w:sz w:val="20"/>
                <w:szCs w:val="20"/>
              </w:rPr>
              <w:t>⬜</w:t>
            </w:r>
            <w:r w:rsidRPr="00C30766">
              <w:rPr>
                <w:rFonts w:ascii="Times New Roman" w:hAnsi="Times New Roman"/>
                <w:sz w:val="20"/>
                <w:szCs w:val="20"/>
              </w:rPr>
              <w:t xml:space="preserve"> </w:t>
            </w:r>
          </w:p>
          <w:p w:rsidR="00F74DBF" w:rsidRPr="00C30766" w:rsidRDefault="00F74DBF" w:rsidP="003D43D5">
            <w:pPr>
              <w:spacing w:line="240" w:lineRule="auto"/>
              <w:rPr>
                <w:rFonts w:ascii="Times New Roman" w:hAnsi="Times New Roman"/>
                <w:sz w:val="20"/>
                <w:szCs w:val="20"/>
              </w:rPr>
            </w:pPr>
            <w:r w:rsidRPr="00C30766">
              <w:rPr>
                <w:rFonts w:ascii="Times New Roman" w:hAnsi="Times New Roman"/>
                <w:sz w:val="20"/>
                <w:szCs w:val="20"/>
              </w:rPr>
              <w:t>рентген/КТ не проводились</w:t>
            </w:r>
          </w:p>
          <w:p w:rsidR="00F74DBF" w:rsidRPr="00C30766"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да </w:t>
            </w:r>
            <w:r w:rsidRPr="00C30766">
              <w:rPr>
                <w:rFonts w:ascii="Segoe UI Emoji" w:hAnsi="Segoe UI Emoji" w:cs="Segoe UI Emoji"/>
                <w:sz w:val="20"/>
                <w:szCs w:val="20"/>
              </w:rPr>
              <w:t>⬜</w:t>
            </w:r>
            <w:r w:rsidRPr="00C30766">
              <w:rPr>
                <w:rFonts w:ascii="Times New Roman" w:hAnsi="Times New Roman"/>
                <w:sz w:val="20"/>
                <w:szCs w:val="20"/>
              </w:rPr>
              <w:t xml:space="preserve">  указать какие __________</w:t>
            </w:r>
          </w:p>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нет </w:t>
            </w:r>
            <w:r w:rsidRPr="00C30766">
              <w:rPr>
                <w:rFonts w:ascii="Segoe UI Emoji" w:hAnsi="Segoe UI Emoji" w:cs="Segoe UI Emoji"/>
                <w:sz w:val="20"/>
                <w:szCs w:val="20"/>
              </w:rPr>
              <w:t>⬜</w:t>
            </w:r>
            <w:r w:rsidRPr="00C30766">
              <w:rPr>
                <w:rFonts w:ascii="Times New Roman" w:hAnsi="Times New Roman"/>
                <w:sz w:val="20"/>
                <w:szCs w:val="20"/>
              </w:rPr>
              <w:t xml:space="preserve">  </w:t>
            </w: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да </w:t>
            </w:r>
            <w:r w:rsidRPr="00C30766">
              <w:rPr>
                <w:rFonts w:ascii="Segoe UI Emoji" w:hAnsi="Segoe UI Emoji" w:cs="Segoe UI Emoji"/>
                <w:sz w:val="20"/>
                <w:szCs w:val="20"/>
              </w:rPr>
              <w:t>⬜</w:t>
            </w:r>
            <w:r w:rsidRPr="00C30766">
              <w:rPr>
                <w:rFonts w:ascii="Times New Roman" w:hAnsi="Times New Roman"/>
                <w:sz w:val="20"/>
                <w:szCs w:val="20"/>
              </w:rPr>
              <w:t xml:space="preserve">     </w:t>
            </w:r>
          </w:p>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нет </w:t>
            </w:r>
            <w:r w:rsidRPr="00C30766">
              <w:rPr>
                <w:rFonts w:ascii="Segoe UI Emoji" w:hAnsi="Segoe UI Emoji" w:cs="Segoe UI Emoji"/>
                <w:sz w:val="20"/>
                <w:szCs w:val="20"/>
              </w:rPr>
              <w:t>⬜</w:t>
            </w:r>
            <w:r w:rsidRPr="00C30766">
              <w:rPr>
                <w:rFonts w:ascii="Times New Roman" w:hAnsi="Times New Roman"/>
                <w:sz w:val="20"/>
                <w:szCs w:val="20"/>
              </w:rPr>
              <w:t xml:space="preserve">  неизвестно </w:t>
            </w:r>
            <w:r w:rsidRPr="00C30766">
              <w:rPr>
                <w:rFonts w:ascii="Segoe UI Emoji" w:hAnsi="Segoe UI Emoji" w:cs="Segoe UI Emoji"/>
                <w:sz w:val="20"/>
                <w:szCs w:val="20"/>
              </w:rPr>
              <w:t>⬜</w:t>
            </w: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да </w:t>
            </w:r>
            <w:r w:rsidRPr="00C30766">
              <w:rPr>
                <w:rFonts w:ascii="Segoe UI Emoji" w:hAnsi="Segoe UI Emoji" w:cs="Segoe UI Emoji"/>
                <w:sz w:val="20"/>
                <w:szCs w:val="20"/>
              </w:rPr>
              <w:t>⬜</w:t>
            </w:r>
            <w:r w:rsidRPr="00C30766">
              <w:rPr>
                <w:rFonts w:ascii="Times New Roman" w:hAnsi="Times New Roman"/>
                <w:sz w:val="20"/>
                <w:szCs w:val="20"/>
              </w:rPr>
              <w:t xml:space="preserve">     </w:t>
            </w:r>
          </w:p>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 xml:space="preserve">нет </w:t>
            </w:r>
            <w:r w:rsidRPr="00C30766">
              <w:rPr>
                <w:rFonts w:ascii="Segoe UI Emoji" w:hAnsi="Segoe UI Emoji" w:cs="Segoe UI Emoji"/>
                <w:sz w:val="20"/>
                <w:szCs w:val="20"/>
              </w:rPr>
              <w:t>⬜</w:t>
            </w:r>
            <w:r w:rsidRPr="00C30766">
              <w:rPr>
                <w:rFonts w:ascii="Times New Roman" w:hAnsi="Times New Roman"/>
                <w:sz w:val="20"/>
                <w:szCs w:val="20"/>
              </w:rPr>
              <w:t xml:space="preserve">  неизвестно </w:t>
            </w:r>
            <w:r w:rsidRPr="00C30766">
              <w:rPr>
                <w:rFonts w:ascii="Segoe UI Emoji" w:hAnsi="Segoe UI Emoji" w:cs="Segoe UI Emoji"/>
                <w:sz w:val="20"/>
                <w:szCs w:val="20"/>
              </w:rPr>
              <w:t>⬜</w:t>
            </w: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p>
        </w:tc>
      </w:tr>
    </w:tbl>
    <w:p w:rsidR="00F74DBF" w:rsidRPr="00C30766" w:rsidRDefault="00F74DBF" w:rsidP="003D43D5">
      <w:pPr>
        <w:spacing w:after="0" w:line="240" w:lineRule="auto"/>
        <w:jc w:val="both"/>
        <w:rPr>
          <w:rFonts w:ascii="Times New Roman" w:hAnsi="Times New Roman"/>
          <w:b/>
        </w:rPr>
      </w:pPr>
    </w:p>
    <w:p w:rsidR="00F74DBF" w:rsidRPr="00C30766" w:rsidRDefault="00F74DBF" w:rsidP="003D43D5">
      <w:pPr>
        <w:spacing w:after="0" w:line="240" w:lineRule="auto"/>
        <w:jc w:val="both"/>
        <w:rPr>
          <w:rFonts w:ascii="Times New Roman" w:hAnsi="Times New Roman"/>
          <w:b/>
        </w:rPr>
      </w:pPr>
    </w:p>
    <w:p w:rsidR="00F74DBF" w:rsidRPr="00C30766" w:rsidRDefault="00F74DBF" w:rsidP="003D43D5">
      <w:pPr>
        <w:spacing w:after="0" w:line="240" w:lineRule="auto"/>
        <w:jc w:val="both"/>
        <w:rPr>
          <w:rFonts w:ascii="Times New Roman" w:hAnsi="Times New Roman"/>
          <w:b/>
        </w:rPr>
      </w:pPr>
    </w:p>
    <w:p w:rsidR="00F74DBF" w:rsidRPr="00C30766" w:rsidRDefault="00F74DBF" w:rsidP="003D43D5">
      <w:pPr>
        <w:spacing w:after="0" w:line="240" w:lineRule="auto"/>
        <w:jc w:val="center"/>
        <w:rPr>
          <w:rFonts w:ascii="Times New Roman" w:hAnsi="Times New Roman"/>
          <w:b/>
        </w:rPr>
      </w:pPr>
      <w:r w:rsidRPr="00C30766">
        <w:rPr>
          <w:rFonts w:ascii="Times New Roman" w:hAnsi="Times New Roman"/>
          <w:b/>
        </w:rPr>
        <w:t>Эпидемиологический анамнез</w:t>
      </w:r>
    </w:p>
    <w:p w:rsidR="00F74DBF" w:rsidRPr="00C30766" w:rsidRDefault="00F74DBF" w:rsidP="003D43D5">
      <w:pPr>
        <w:pStyle w:val="1"/>
        <w:spacing w:before="0" w:line="240" w:lineRule="auto"/>
        <w:jc w:val="right"/>
        <w:rPr>
          <w:rFonts w:ascii="Times New Roman" w:hAnsi="Times New Roman" w:cs="Times New Roman"/>
          <w:b/>
          <w:color w:val="auto"/>
          <w:sz w:val="24"/>
          <w:szCs w:val="24"/>
        </w:rPr>
      </w:pPr>
      <w:r w:rsidRPr="00C30766">
        <w:rPr>
          <w:rFonts w:ascii="Times New Roman" w:hAnsi="Times New Roman" w:cs="Times New Roman"/>
          <w:b/>
          <w:color w:val="auto"/>
          <w:sz w:val="24"/>
          <w:szCs w:val="24"/>
        </w:rPr>
        <w:t>Таблица 5Д</w:t>
      </w: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300"/>
        <w:gridCol w:w="1113"/>
        <w:gridCol w:w="1301"/>
        <w:gridCol w:w="1113"/>
        <w:gridCol w:w="1113"/>
        <w:gridCol w:w="1108"/>
        <w:gridCol w:w="1163"/>
        <w:gridCol w:w="1237"/>
      </w:tblGrid>
      <w:tr w:rsidR="00F74DBF" w:rsidRPr="00C30766" w:rsidTr="00B569DE">
        <w:trPr>
          <w:trHeight w:val="1674"/>
        </w:trPr>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№п/п</w:t>
            </w: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Путешествие в течение последних 14 дней внутри страны?</w:t>
            </w: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Посещенные населенные пункты в стране (с указанием области)</w:t>
            </w: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Путешествие в течение последних 14 дней за пределы Казахстана</w:t>
            </w: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Посещенные страны</w:t>
            </w: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Посещенные населенные пункты</w:t>
            </w:r>
          </w:p>
        </w:tc>
        <w:tc>
          <w:tcPr>
            <w:tcW w:w="0" w:type="auto"/>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Был ли контакт с кем-либо, у кого подозревали или подтвердили инфекцию COVID-19?</w:t>
            </w:r>
          </w:p>
        </w:tc>
        <w:tc>
          <w:tcPr>
            <w:tcW w:w="1119" w:type="dxa"/>
            <w:shd w:val="clear" w:color="auto" w:fill="auto"/>
          </w:tcPr>
          <w:p w:rsidR="00F74DBF" w:rsidRPr="00C30766" w:rsidRDefault="00F74DBF" w:rsidP="003D43D5">
            <w:pPr>
              <w:spacing w:after="0" w:line="240" w:lineRule="auto"/>
              <w:rPr>
                <w:rFonts w:ascii="Times New Roman" w:hAnsi="Times New Roman"/>
                <w:sz w:val="20"/>
                <w:szCs w:val="20"/>
              </w:rPr>
            </w:pPr>
            <w:r w:rsidRPr="00C30766">
              <w:rPr>
                <w:rFonts w:ascii="Times New Roman" w:hAnsi="Times New Roman"/>
                <w:sz w:val="20"/>
                <w:szCs w:val="20"/>
              </w:rPr>
              <w:t>Посещал массовые собрания/ мероприятия/ концерты за последние 14 дней</w:t>
            </w:r>
          </w:p>
        </w:tc>
        <w:tc>
          <w:tcPr>
            <w:tcW w:w="1195" w:type="dxa"/>
            <w:shd w:val="clear" w:color="auto" w:fill="auto"/>
          </w:tcPr>
          <w:p w:rsidR="00F74DBF" w:rsidRPr="00C30766" w:rsidRDefault="00F74DBF" w:rsidP="003D43D5">
            <w:pPr>
              <w:spacing w:after="0" w:line="240" w:lineRule="auto"/>
              <w:rPr>
                <w:rFonts w:ascii="Times New Roman" w:hAnsi="Times New Roman"/>
                <w:bCs/>
                <w:sz w:val="20"/>
                <w:szCs w:val="20"/>
              </w:rPr>
            </w:pPr>
            <w:r w:rsidRPr="00C30766">
              <w:rPr>
                <w:rFonts w:ascii="Times New Roman" w:hAnsi="Times New Roman"/>
                <w:sz w:val="20"/>
                <w:szCs w:val="20"/>
              </w:rPr>
              <w:t>Близко контактировал с человеком, который имеет подобное заболевание в течение последних 14 дней</w:t>
            </w:r>
          </w:p>
        </w:tc>
      </w:tr>
      <w:tr w:rsidR="00F74DBF" w:rsidRPr="00C30766" w:rsidTr="00B569DE">
        <w:trPr>
          <w:trHeight w:val="230"/>
        </w:trPr>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1</w:t>
            </w:r>
          </w:p>
        </w:tc>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2</w:t>
            </w:r>
          </w:p>
        </w:tc>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3</w:t>
            </w:r>
          </w:p>
        </w:tc>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4</w:t>
            </w:r>
          </w:p>
        </w:tc>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6</w:t>
            </w:r>
          </w:p>
        </w:tc>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7</w:t>
            </w:r>
          </w:p>
        </w:tc>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8</w:t>
            </w:r>
          </w:p>
        </w:tc>
        <w:tc>
          <w:tcPr>
            <w:tcW w:w="1119" w:type="dxa"/>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9</w:t>
            </w:r>
          </w:p>
        </w:tc>
        <w:tc>
          <w:tcPr>
            <w:tcW w:w="1195" w:type="dxa"/>
            <w:shd w:val="clear" w:color="auto" w:fill="auto"/>
          </w:tcPr>
          <w:p w:rsidR="00F74DBF" w:rsidRPr="00C30766" w:rsidRDefault="00F74DBF" w:rsidP="003D43D5">
            <w:pPr>
              <w:spacing w:after="20" w:line="240" w:lineRule="auto"/>
              <w:ind w:left="20"/>
              <w:jc w:val="both"/>
              <w:rPr>
                <w:rFonts w:ascii="Times New Roman" w:hAnsi="Times New Roman"/>
                <w:sz w:val="20"/>
              </w:rPr>
            </w:pPr>
          </w:p>
        </w:tc>
      </w:tr>
      <w:tr w:rsidR="00F74DBF" w:rsidRPr="00C30766" w:rsidTr="00B569DE">
        <w:trPr>
          <w:trHeight w:val="1970"/>
        </w:trPr>
        <w:tc>
          <w:tcPr>
            <w:tcW w:w="0" w:type="auto"/>
            <w:shd w:val="clear" w:color="auto" w:fill="auto"/>
          </w:tcPr>
          <w:p w:rsidR="00F74DBF" w:rsidRPr="00C30766" w:rsidRDefault="00F74DBF" w:rsidP="003D43D5">
            <w:pPr>
              <w:spacing w:after="0" w:line="240" w:lineRule="auto"/>
              <w:rPr>
                <w:rFonts w:ascii="Times New Roman" w:hAnsi="Times New Roman"/>
              </w:rPr>
            </w:pPr>
          </w:p>
        </w:tc>
        <w:tc>
          <w:tcPr>
            <w:tcW w:w="0" w:type="auto"/>
            <w:shd w:val="clear" w:color="auto" w:fill="auto"/>
          </w:tcPr>
          <w:p w:rsidR="00F74DBF" w:rsidRPr="00C30766" w:rsidRDefault="00F74DBF" w:rsidP="003D43D5">
            <w:pPr>
              <w:spacing w:line="240" w:lineRule="auto"/>
              <w:rPr>
                <w:rFonts w:ascii="Times New Roman" w:hAnsi="Times New Roman"/>
              </w:rPr>
            </w:pPr>
            <w:r w:rsidRPr="00C30766">
              <w:rPr>
                <w:rFonts w:ascii="Times New Roman" w:hAnsi="Times New Roman"/>
              </w:rPr>
              <w:t xml:space="preserve">да </w:t>
            </w:r>
            <w:r w:rsidRPr="00C30766">
              <w:rPr>
                <w:rFonts w:ascii="Segoe UI Emoji" w:hAnsi="Segoe UI Emoji" w:cs="Segoe UI Emoji"/>
              </w:rPr>
              <w:t>⬜</w:t>
            </w:r>
            <w:r w:rsidRPr="00C30766">
              <w:rPr>
                <w:rFonts w:ascii="Times New Roman" w:hAnsi="Times New Roman"/>
              </w:rPr>
              <w:t xml:space="preserve"> с ___/____/2020 по  ___/____/2020</w:t>
            </w:r>
          </w:p>
          <w:p w:rsidR="00F74DBF" w:rsidRPr="00C30766" w:rsidRDefault="00F74DBF" w:rsidP="003D43D5">
            <w:pPr>
              <w:spacing w:line="240" w:lineRule="auto"/>
              <w:rPr>
                <w:rFonts w:ascii="Times New Roman" w:hAnsi="Times New Roman"/>
              </w:rPr>
            </w:pPr>
            <w:r w:rsidRPr="00C30766">
              <w:rPr>
                <w:rFonts w:ascii="Times New Roman" w:hAnsi="Times New Roman"/>
              </w:rPr>
              <w:t xml:space="preserve">нет </w:t>
            </w:r>
            <w:r w:rsidRPr="00C30766">
              <w:rPr>
                <w:rFonts w:ascii="Segoe UI Emoji" w:hAnsi="Segoe UI Emoji" w:cs="Segoe UI Emoji"/>
              </w:rPr>
              <w:t>⬜</w:t>
            </w:r>
            <w:r w:rsidRPr="00C30766">
              <w:rPr>
                <w:rFonts w:ascii="Times New Roman" w:hAnsi="Times New Roman"/>
              </w:rPr>
              <w:t xml:space="preserve"> </w:t>
            </w:r>
          </w:p>
          <w:p w:rsidR="00F74DBF" w:rsidRPr="00C30766" w:rsidRDefault="00F74DBF" w:rsidP="003D43D5">
            <w:pPr>
              <w:spacing w:line="240" w:lineRule="auto"/>
              <w:rPr>
                <w:rFonts w:ascii="Times New Roman" w:hAnsi="Times New Roman"/>
              </w:rPr>
            </w:pPr>
            <w:r w:rsidRPr="00C30766">
              <w:rPr>
                <w:rFonts w:ascii="Times New Roman" w:hAnsi="Times New Roman"/>
              </w:rPr>
              <w:t xml:space="preserve">неизвестно </w:t>
            </w:r>
            <w:r w:rsidRPr="00C30766">
              <w:rPr>
                <w:rFonts w:ascii="Segoe UI Emoji" w:hAnsi="Segoe UI Emoji" w:cs="Segoe UI Emoji"/>
              </w:rPr>
              <w:t>⬜</w:t>
            </w:r>
          </w:p>
        </w:tc>
        <w:tc>
          <w:tcPr>
            <w:tcW w:w="0" w:type="auto"/>
            <w:shd w:val="clear" w:color="auto" w:fill="auto"/>
          </w:tcPr>
          <w:p w:rsidR="00F74DBF" w:rsidRPr="00C30766" w:rsidRDefault="00F74DBF" w:rsidP="003D43D5">
            <w:pPr>
              <w:spacing w:line="240" w:lineRule="auto"/>
              <w:rPr>
                <w:rFonts w:ascii="Times New Roman" w:hAnsi="Times New Roman"/>
              </w:rPr>
            </w:pPr>
            <w:r w:rsidRPr="00C30766">
              <w:rPr>
                <w:rFonts w:ascii="Times New Roman" w:hAnsi="Times New Roman"/>
              </w:rPr>
              <w:t>1.</w:t>
            </w:r>
          </w:p>
          <w:p w:rsidR="00F74DBF" w:rsidRPr="00C30766" w:rsidRDefault="00F74DBF" w:rsidP="003D43D5">
            <w:pPr>
              <w:spacing w:line="240" w:lineRule="auto"/>
              <w:rPr>
                <w:rFonts w:ascii="Times New Roman" w:hAnsi="Times New Roman"/>
              </w:rPr>
            </w:pPr>
            <w:r w:rsidRPr="00C30766">
              <w:rPr>
                <w:rFonts w:ascii="Times New Roman" w:hAnsi="Times New Roman"/>
              </w:rPr>
              <w:t>2.</w:t>
            </w:r>
          </w:p>
          <w:p w:rsidR="00F74DBF" w:rsidRPr="00C30766" w:rsidRDefault="00F74DBF" w:rsidP="003D43D5">
            <w:pPr>
              <w:spacing w:line="240" w:lineRule="auto"/>
              <w:rPr>
                <w:rFonts w:ascii="Times New Roman" w:hAnsi="Times New Roman"/>
              </w:rPr>
            </w:pPr>
            <w:r w:rsidRPr="00C30766">
              <w:rPr>
                <w:rFonts w:ascii="Times New Roman" w:hAnsi="Times New Roman"/>
              </w:rPr>
              <w:t>3.</w:t>
            </w:r>
          </w:p>
          <w:p w:rsidR="00F74DBF" w:rsidRPr="00C30766" w:rsidRDefault="00F74DBF" w:rsidP="003D43D5">
            <w:pPr>
              <w:spacing w:line="240" w:lineRule="auto"/>
              <w:rPr>
                <w:rFonts w:ascii="Times New Roman" w:hAnsi="Times New Roman"/>
              </w:rPr>
            </w:pPr>
            <w:r w:rsidRPr="00C30766">
              <w:rPr>
                <w:rFonts w:ascii="Times New Roman" w:hAnsi="Times New Roman"/>
              </w:rPr>
              <w:t xml:space="preserve"> .</w:t>
            </w:r>
          </w:p>
          <w:p w:rsidR="00F74DBF" w:rsidRPr="00C30766" w:rsidRDefault="00F74DBF" w:rsidP="003D43D5">
            <w:pPr>
              <w:spacing w:line="240" w:lineRule="auto"/>
              <w:rPr>
                <w:rFonts w:ascii="Times New Roman" w:hAnsi="Times New Roman"/>
              </w:rPr>
            </w:pPr>
            <w:r w:rsidRPr="00C30766">
              <w:rPr>
                <w:rFonts w:ascii="Times New Roman" w:hAnsi="Times New Roman"/>
              </w:rPr>
              <w:t xml:space="preserve"> .</w:t>
            </w:r>
          </w:p>
        </w:tc>
        <w:tc>
          <w:tcPr>
            <w:tcW w:w="0" w:type="auto"/>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да </w:t>
            </w:r>
            <w:r w:rsidRPr="00C30766">
              <w:rPr>
                <w:rFonts w:ascii="Segoe UI Emoji" w:hAnsi="Segoe UI Emoji" w:cs="Segoe UI Emoji"/>
              </w:rPr>
              <w:t>⬜</w:t>
            </w:r>
            <w:r w:rsidRPr="00C30766">
              <w:rPr>
                <w:rFonts w:ascii="Times New Roman" w:hAnsi="Times New Roman"/>
              </w:rPr>
              <w:t xml:space="preserve"> с ___/____/2020 по  ___/____/2020</w:t>
            </w:r>
          </w:p>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нет </w:t>
            </w:r>
            <w:r w:rsidRPr="00C30766">
              <w:rPr>
                <w:rFonts w:ascii="Segoe UI Emoji" w:hAnsi="Segoe UI Emoji" w:cs="Segoe UI Emoji"/>
              </w:rPr>
              <w:t>⬜</w:t>
            </w:r>
            <w:r w:rsidRPr="00C30766">
              <w:rPr>
                <w:rFonts w:ascii="Times New Roman" w:hAnsi="Times New Roman"/>
              </w:rPr>
              <w:t xml:space="preserve"> </w:t>
            </w:r>
          </w:p>
        </w:tc>
        <w:tc>
          <w:tcPr>
            <w:tcW w:w="0" w:type="auto"/>
            <w:shd w:val="clear" w:color="auto" w:fill="auto"/>
          </w:tcPr>
          <w:p w:rsidR="00F74DBF" w:rsidRPr="00C30766" w:rsidRDefault="00F74DBF" w:rsidP="003D43D5">
            <w:pPr>
              <w:spacing w:line="240" w:lineRule="auto"/>
              <w:rPr>
                <w:rFonts w:ascii="Times New Roman" w:hAnsi="Times New Roman"/>
              </w:rPr>
            </w:pPr>
          </w:p>
        </w:tc>
        <w:tc>
          <w:tcPr>
            <w:tcW w:w="0" w:type="auto"/>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 </w:t>
            </w:r>
          </w:p>
        </w:tc>
        <w:tc>
          <w:tcPr>
            <w:tcW w:w="0" w:type="auto"/>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да </w:t>
            </w:r>
            <w:r w:rsidRPr="00C30766">
              <w:rPr>
                <w:rFonts w:ascii="Segoe UI Emoji" w:hAnsi="Segoe UI Emoji" w:cs="Segoe UI Emoji"/>
              </w:rPr>
              <w:t>⬜</w:t>
            </w:r>
            <w:r w:rsidRPr="00C30766">
              <w:rPr>
                <w:rFonts w:ascii="Times New Roman" w:hAnsi="Times New Roman"/>
              </w:rPr>
              <w:t xml:space="preserve">  в какой период указать ________ </w:t>
            </w:r>
          </w:p>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нет </w:t>
            </w:r>
            <w:r w:rsidRPr="00C30766">
              <w:rPr>
                <w:rFonts w:ascii="Segoe UI Emoji" w:hAnsi="Segoe UI Emoji" w:cs="Segoe UI Emoji"/>
              </w:rPr>
              <w:t>⬜</w:t>
            </w:r>
            <w:r w:rsidRPr="00C30766">
              <w:rPr>
                <w:rFonts w:ascii="Times New Roman" w:hAnsi="Times New Roman"/>
              </w:rPr>
              <w:t xml:space="preserve">  неизвестно </w:t>
            </w:r>
            <w:r w:rsidRPr="00C30766">
              <w:rPr>
                <w:rFonts w:ascii="Segoe UI Emoji" w:hAnsi="Segoe UI Emoji" w:cs="Segoe UI Emoji"/>
              </w:rPr>
              <w:t>⬜</w:t>
            </w:r>
          </w:p>
        </w:tc>
        <w:tc>
          <w:tcPr>
            <w:tcW w:w="1119" w:type="dxa"/>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да </w:t>
            </w:r>
            <w:r w:rsidRPr="00C30766">
              <w:rPr>
                <w:rFonts w:ascii="Segoe UI Emoji" w:hAnsi="Segoe UI Emoji" w:cs="Segoe UI Emoji"/>
              </w:rPr>
              <w:t>⬜</w:t>
            </w:r>
            <w:r w:rsidRPr="00C30766">
              <w:rPr>
                <w:rFonts w:ascii="Times New Roman" w:hAnsi="Times New Roman"/>
              </w:rPr>
              <w:t xml:space="preserve">     </w:t>
            </w:r>
          </w:p>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нет </w:t>
            </w:r>
            <w:r w:rsidRPr="00C30766">
              <w:rPr>
                <w:rFonts w:ascii="Segoe UI Emoji" w:hAnsi="Segoe UI Emoji" w:cs="Segoe UI Emoji"/>
              </w:rPr>
              <w:t>⬜</w:t>
            </w:r>
          </w:p>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неизвестно </w:t>
            </w:r>
            <w:r w:rsidRPr="00C30766">
              <w:rPr>
                <w:rFonts w:ascii="Segoe UI Emoji" w:hAnsi="Segoe UI Emoji" w:cs="Segoe UI Emoji"/>
              </w:rPr>
              <w:t>⬜</w:t>
            </w:r>
          </w:p>
        </w:tc>
        <w:tc>
          <w:tcPr>
            <w:tcW w:w="1195" w:type="dxa"/>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да </w:t>
            </w:r>
            <w:r w:rsidRPr="00C30766">
              <w:rPr>
                <w:rFonts w:ascii="Segoe UI Emoji" w:hAnsi="Segoe UI Emoji" w:cs="Segoe UI Emoji"/>
              </w:rPr>
              <w:t>⬜</w:t>
            </w:r>
            <w:r w:rsidRPr="00C30766">
              <w:rPr>
                <w:rFonts w:ascii="Times New Roman" w:hAnsi="Times New Roman"/>
              </w:rPr>
              <w:t xml:space="preserve">     </w:t>
            </w:r>
          </w:p>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нет </w:t>
            </w:r>
            <w:r w:rsidRPr="00C30766">
              <w:rPr>
                <w:rFonts w:ascii="Segoe UI Emoji" w:hAnsi="Segoe UI Emoji" w:cs="Segoe UI Emoji"/>
              </w:rPr>
              <w:t>⬜</w:t>
            </w:r>
          </w:p>
          <w:p w:rsidR="00F74DBF" w:rsidRPr="00C30766" w:rsidRDefault="00F74DBF" w:rsidP="003D43D5">
            <w:pPr>
              <w:spacing w:after="0" w:line="240" w:lineRule="auto"/>
              <w:rPr>
                <w:rFonts w:ascii="Times New Roman" w:hAnsi="Times New Roman"/>
              </w:rPr>
            </w:pPr>
            <w:r w:rsidRPr="00C30766">
              <w:rPr>
                <w:rFonts w:ascii="Times New Roman" w:hAnsi="Times New Roman"/>
              </w:rPr>
              <w:t xml:space="preserve">неизвестно </w:t>
            </w:r>
            <w:r w:rsidRPr="00C30766">
              <w:rPr>
                <w:rFonts w:ascii="Segoe UI Emoji" w:hAnsi="Segoe UI Emoji" w:cs="Segoe UI Emoji"/>
              </w:rPr>
              <w:t>⬜</w:t>
            </w:r>
          </w:p>
        </w:tc>
      </w:tr>
    </w:tbl>
    <w:p w:rsidR="00F74DBF" w:rsidRPr="00C30766" w:rsidRDefault="00F74DBF" w:rsidP="003D43D5">
      <w:pPr>
        <w:spacing w:after="0" w:line="240" w:lineRule="auto"/>
        <w:jc w:val="both"/>
        <w:rPr>
          <w:rFonts w:ascii="Times New Roman" w:hAnsi="Times New Roman"/>
          <w:b/>
        </w:rPr>
      </w:pPr>
    </w:p>
    <w:p w:rsidR="000642DD" w:rsidRPr="00C30766" w:rsidRDefault="000642DD" w:rsidP="003D43D5">
      <w:pPr>
        <w:spacing w:after="0" w:line="240" w:lineRule="auto"/>
        <w:jc w:val="both"/>
        <w:rPr>
          <w:rFonts w:ascii="Times New Roman" w:hAnsi="Times New Roman"/>
          <w:b/>
        </w:rPr>
      </w:pPr>
    </w:p>
    <w:p w:rsidR="000642DD" w:rsidRPr="00C30766" w:rsidRDefault="000642DD" w:rsidP="003D43D5">
      <w:pPr>
        <w:spacing w:after="0" w:line="240" w:lineRule="auto"/>
        <w:jc w:val="both"/>
        <w:rPr>
          <w:rFonts w:ascii="Times New Roman" w:hAnsi="Times New Roman"/>
          <w:b/>
        </w:rPr>
      </w:pPr>
    </w:p>
    <w:p w:rsidR="000642DD" w:rsidRPr="00C30766" w:rsidRDefault="000642DD" w:rsidP="003D43D5">
      <w:pPr>
        <w:spacing w:after="0" w:line="240" w:lineRule="auto"/>
        <w:jc w:val="both"/>
        <w:rPr>
          <w:rFonts w:ascii="Times New Roman" w:hAnsi="Times New Roman"/>
          <w:b/>
        </w:rPr>
      </w:pPr>
    </w:p>
    <w:p w:rsidR="000642DD" w:rsidRPr="00C30766" w:rsidRDefault="000642DD" w:rsidP="003D43D5">
      <w:pPr>
        <w:spacing w:after="0" w:line="240" w:lineRule="auto"/>
        <w:jc w:val="both"/>
        <w:rPr>
          <w:rFonts w:ascii="Times New Roman" w:hAnsi="Times New Roman"/>
          <w:b/>
        </w:rPr>
      </w:pPr>
    </w:p>
    <w:p w:rsidR="00F74DBF" w:rsidRPr="00C30766" w:rsidRDefault="00F74DBF" w:rsidP="003D43D5">
      <w:pPr>
        <w:spacing w:after="0" w:line="240" w:lineRule="auto"/>
        <w:jc w:val="right"/>
        <w:rPr>
          <w:rFonts w:ascii="Times New Roman" w:hAnsi="Times New Roman"/>
        </w:rPr>
      </w:pPr>
      <w:r w:rsidRPr="00C30766">
        <w:rPr>
          <w:rFonts w:ascii="Times New Roman" w:hAnsi="Times New Roman"/>
        </w:rPr>
        <w:t>Продолжение таблицы</w:t>
      </w:r>
      <w:r w:rsidRPr="00C30766">
        <w:rPr>
          <w:rFonts w:ascii="Times New Roman" w:hAnsi="Times New Roman"/>
          <w:b/>
        </w:rPr>
        <w:t xml:space="preserve"> </w:t>
      </w:r>
      <w:r w:rsidRPr="00C30766">
        <w:rPr>
          <w:rFonts w:ascii="Times New Roman" w:hAnsi="Times New Roman"/>
          <w:b/>
        </w:rPr>
        <w:tab/>
      </w:r>
      <w:r w:rsidRPr="00C30766">
        <w:rPr>
          <w:rFonts w:ascii="Times New Roman" w:hAnsi="Times New Roman"/>
          <w:b/>
        </w:rPr>
        <w:tab/>
      </w:r>
      <w:r w:rsidRPr="00C30766">
        <w:rPr>
          <w:rFonts w:ascii="Times New Roman" w:hAnsi="Times New Roman"/>
          <w:b/>
        </w:rPr>
        <w:tab/>
      </w:r>
      <w:r w:rsidRPr="00C30766">
        <w:rPr>
          <w:rFonts w:ascii="Times New Roman" w:hAnsi="Times New Roman"/>
          <w:b/>
        </w:rPr>
        <w:tab/>
      </w:r>
      <w:r w:rsidRPr="00C30766">
        <w:rPr>
          <w:rFonts w:ascii="Times New Roman" w:hAnsi="Times New Roman"/>
          <w:b/>
        </w:rPr>
        <w:tab/>
      </w:r>
      <w:r w:rsidRPr="00C30766">
        <w:rPr>
          <w:rFonts w:ascii="Times New Roman" w:hAnsi="Times New Roman"/>
          <w:b/>
        </w:rPr>
        <w:tab/>
      </w:r>
      <w:r w:rsidRPr="00C30766">
        <w:rPr>
          <w:rFonts w:ascii="Times New Roman" w:hAnsi="Times New Roman"/>
          <w:b/>
        </w:rPr>
        <w:tab/>
      </w:r>
      <w:r w:rsidRPr="00C30766">
        <w:rPr>
          <w:rFonts w:ascii="Times New Roman" w:hAnsi="Times New Roman"/>
          <w:b/>
        </w:rPr>
        <w:tab/>
      </w:r>
      <w:r w:rsidRPr="00C30766">
        <w:rPr>
          <w:rFonts w:ascii="Times New Roman" w:hAnsi="Times New Roman"/>
          <w:b/>
        </w:rPr>
        <w:tab/>
      </w:r>
      <w:r w:rsidRPr="00C30766">
        <w:rPr>
          <w:rFonts w:ascii="Times New Roman" w:hAnsi="Times New Roman"/>
          <w:b/>
        </w:rPr>
        <w:tab/>
      </w:r>
      <w:r w:rsidRPr="00C30766">
        <w:rPr>
          <w:rFonts w:ascii="Times New Roman" w:hAnsi="Times New Roman"/>
          <w:b/>
        </w:rPr>
        <w:tab/>
      </w:r>
      <w:r w:rsidRPr="00C30766">
        <w:rPr>
          <w:rFonts w:ascii="Times New Roman" w:hAnsi="Times New Roman"/>
          <w:b/>
        </w:rPr>
        <w:tab/>
      </w:r>
      <w:r w:rsidRPr="00C30766">
        <w:rPr>
          <w:rFonts w:ascii="Times New Roman" w:hAnsi="Times New Roman"/>
          <w:b/>
        </w:rPr>
        <w:tab/>
      </w:r>
      <w:r w:rsidRPr="00C30766">
        <w:rPr>
          <w:rFonts w:ascii="Times New Roman" w:hAnsi="Times New Roman"/>
          <w:b/>
        </w:rPr>
        <w:tab/>
      </w:r>
      <w:r w:rsidRPr="00C30766">
        <w:rPr>
          <w:rFonts w:ascii="Times New Roman" w:hAnsi="Times New Roman"/>
          <w:b/>
        </w:rPr>
        <w:tab/>
        <w:t>Таблица 5Е</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259"/>
        <w:gridCol w:w="2835"/>
        <w:gridCol w:w="3119"/>
      </w:tblGrid>
      <w:tr w:rsidR="00F74DBF" w:rsidRPr="00C30766" w:rsidTr="0089192F">
        <w:trPr>
          <w:trHeight w:val="554"/>
        </w:trPr>
        <w:tc>
          <w:tcPr>
            <w:tcW w:w="0" w:type="auto"/>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sz w:val="20"/>
              </w:rPr>
              <w:t>№п/п</w:t>
            </w:r>
          </w:p>
        </w:tc>
        <w:tc>
          <w:tcPr>
            <w:tcW w:w="3259" w:type="dxa"/>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rPr>
              <w:t>Пациент посещал или был госпитализирован в больницу в течение последних 14 дней</w:t>
            </w:r>
          </w:p>
        </w:tc>
        <w:tc>
          <w:tcPr>
            <w:tcW w:w="2835" w:type="dxa"/>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rPr>
              <w:t>Пациент посещал поликлинику/СВА/ФАП в течение последних 14 дней</w:t>
            </w:r>
          </w:p>
        </w:tc>
        <w:tc>
          <w:tcPr>
            <w:tcW w:w="3119" w:type="dxa"/>
            <w:shd w:val="clear" w:color="auto" w:fill="auto"/>
          </w:tcPr>
          <w:p w:rsidR="00F74DBF" w:rsidRPr="00C30766" w:rsidRDefault="00F74DBF" w:rsidP="003D43D5">
            <w:pPr>
              <w:spacing w:after="0" w:line="240" w:lineRule="auto"/>
              <w:rPr>
                <w:rFonts w:ascii="Times New Roman" w:hAnsi="Times New Roman"/>
              </w:rPr>
            </w:pPr>
            <w:r w:rsidRPr="00C30766">
              <w:rPr>
                <w:rFonts w:ascii="Times New Roman" w:hAnsi="Times New Roman"/>
              </w:rPr>
              <w:t>Род занятий пациента</w:t>
            </w:r>
          </w:p>
        </w:tc>
      </w:tr>
      <w:tr w:rsidR="00F74DBF" w:rsidRPr="00C30766" w:rsidTr="0089192F">
        <w:trPr>
          <w:trHeight w:val="277"/>
        </w:trPr>
        <w:tc>
          <w:tcPr>
            <w:tcW w:w="0" w:type="auto"/>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1</w:t>
            </w:r>
          </w:p>
        </w:tc>
        <w:tc>
          <w:tcPr>
            <w:tcW w:w="3259" w:type="dxa"/>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2</w:t>
            </w:r>
          </w:p>
        </w:tc>
        <w:tc>
          <w:tcPr>
            <w:tcW w:w="2835" w:type="dxa"/>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3</w:t>
            </w:r>
          </w:p>
        </w:tc>
        <w:tc>
          <w:tcPr>
            <w:tcW w:w="3119" w:type="dxa"/>
            <w:shd w:val="clear" w:color="auto" w:fill="auto"/>
            <w:vAlign w:val="center"/>
          </w:tcPr>
          <w:p w:rsidR="00F74DBF" w:rsidRPr="00C30766" w:rsidRDefault="00F74DBF" w:rsidP="003D43D5">
            <w:pPr>
              <w:spacing w:after="20" w:line="240" w:lineRule="auto"/>
              <w:ind w:left="20"/>
              <w:jc w:val="both"/>
              <w:rPr>
                <w:rFonts w:ascii="Times New Roman" w:hAnsi="Times New Roman"/>
              </w:rPr>
            </w:pPr>
            <w:r w:rsidRPr="00C30766">
              <w:rPr>
                <w:rFonts w:ascii="Times New Roman" w:hAnsi="Times New Roman"/>
                <w:sz w:val="20"/>
              </w:rPr>
              <w:t>4</w:t>
            </w:r>
          </w:p>
        </w:tc>
      </w:tr>
      <w:tr w:rsidR="00F74DBF" w:rsidRPr="00C30766" w:rsidTr="0089192F">
        <w:trPr>
          <w:trHeight w:val="970"/>
        </w:trPr>
        <w:tc>
          <w:tcPr>
            <w:tcW w:w="0" w:type="auto"/>
            <w:shd w:val="clear" w:color="auto" w:fill="auto"/>
          </w:tcPr>
          <w:p w:rsidR="00F74DBF" w:rsidRPr="00C30766" w:rsidRDefault="00F74DBF" w:rsidP="003D43D5">
            <w:pPr>
              <w:spacing w:after="0" w:line="240" w:lineRule="auto"/>
              <w:rPr>
                <w:rFonts w:ascii="Times New Roman" w:hAnsi="Times New Roman"/>
              </w:rPr>
            </w:pPr>
          </w:p>
        </w:tc>
        <w:tc>
          <w:tcPr>
            <w:tcW w:w="3259" w:type="dxa"/>
            <w:shd w:val="clear" w:color="auto" w:fill="auto"/>
          </w:tcPr>
          <w:p w:rsidR="00F74DBF" w:rsidRPr="00C30766" w:rsidRDefault="00F74DBF" w:rsidP="003D43D5">
            <w:pPr>
              <w:spacing w:line="240" w:lineRule="auto"/>
              <w:rPr>
                <w:rFonts w:ascii="Times New Roman" w:hAnsi="Times New Roman"/>
              </w:rPr>
            </w:pPr>
            <w:r w:rsidRPr="00C30766">
              <w:rPr>
                <w:rFonts w:ascii="Times New Roman" w:hAnsi="Times New Roman"/>
              </w:rPr>
              <w:t xml:space="preserve">да </w:t>
            </w:r>
            <w:r w:rsidRPr="00C30766">
              <w:rPr>
                <w:rFonts w:ascii="Segoe UI Emoji" w:hAnsi="Segoe UI Emoji" w:cs="Segoe UI Emoji"/>
              </w:rPr>
              <w:t>⬜</w:t>
            </w:r>
            <w:r w:rsidRPr="00C30766">
              <w:rPr>
                <w:rFonts w:ascii="Times New Roman" w:hAnsi="Times New Roman"/>
              </w:rPr>
              <w:t xml:space="preserve">  Если да, то уточните_______</w:t>
            </w:r>
          </w:p>
          <w:p w:rsidR="00F74DBF" w:rsidRPr="00C30766" w:rsidRDefault="00F74DBF" w:rsidP="003D43D5">
            <w:pPr>
              <w:spacing w:line="240" w:lineRule="auto"/>
              <w:rPr>
                <w:rFonts w:ascii="Times New Roman" w:hAnsi="Times New Roman"/>
              </w:rPr>
            </w:pPr>
            <w:r w:rsidRPr="00C30766">
              <w:rPr>
                <w:rFonts w:ascii="Times New Roman" w:hAnsi="Times New Roman"/>
              </w:rPr>
              <w:t xml:space="preserve">нет </w:t>
            </w:r>
            <w:r w:rsidRPr="00C30766">
              <w:rPr>
                <w:rFonts w:ascii="Segoe UI Emoji" w:hAnsi="Segoe UI Emoji" w:cs="Segoe UI Emoji"/>
              </w:rPr>
              <w:t>⬜</w:t>
            </w:r>
          </w:p>
          <w:p w:rsidR="00F74DBF" w:rsidRPr="00C30766" w:rsidRDefault="00F74DBF" w:rsidP="003D43D5">
            <w:pPr>
              <w:spacing w:line="240" w:lineRule="auto"/>
              <w:rPr>
                <w:rFonts w:ascii="Times New Roman" w:hAnsi="Times New Roman"/>
              </w:rPr>
            </w:pPr>
            <w:r w:rsidRPr="00C30766">
              <w:rPr>
                <w:rFonts w:ascii="Times New Roman" w:hAnsi="Times New Roman"/>
              </w:rPr>
              <w:t>неизвестно</w:t>
            </w:r>
            <w:r w:rsidRPr="00C30766">
              <w:rPr>
                <w:rFonts w:ascii="Segoe UI Emoji" w:hAnsi="Segoe UI Emoji" w:cs="Segoe UI Emoji"/>
              </w:rPr>
              <w:t>⬜</w:t>
            </w:r>
          </w:p>
          <w:p w:rsidR="00F74DBF" w:rsidRPr="00C30766" w:rsidRDefault="00F74DBF" w:rsidP="003D43D5">
            <w:pPr>
              <w:spacing w:line="240" w:lineRule="auto"/>
              <w:rPr>
                <w:rFonts w:ascii="Times New Roman" w:hAnsi="Times New Roman"/>
              </w:rPr>
            </w:pPr>
          </w:p>
        </w:tc>
        <w:tc>
          <w:tcPr>
            <w:tcW w:w="2835" w:type="dxa"/>
            <w:shd w:val="clear" w:color="auto" w:fill="auto"/>
          </w:tcPr>
          <w:p w:rsidR="00F74DBF" w:rsidRPr="00C30766" w:rsidRDefault="00F74DBF" w:rsidP="003D43D5">
            <w:pPr>
              <w:spacing w:line="240" w:lineRule="auto"/>
              <w:rPr>
                <w:rFonts w:ascii="Times New Roman" w:hAnsi="Times New Roman"/>
              </w:rPr>
            </w:pPr>
            <w:r w:rsidRPr="00C30766">
              <w:rPr>
                <w:rFonts w:ascii="Times New Roman" w:hAnsi="Times New Roman"/>
              </w:rPr>
              <w:t>1.</w:t>
            </w:r>
          </w:p>
          <w:p w:rsidR="00F74DBF" w:rsidRPr="00C30766" w:rsidRDefault="00F74DBF" w:rsidP="003D43D5">
            <w:pPr>
              <w:spacing w:line="240" w:lineRule="auto"/>
              <w:rPr>
                <w:rFonts w:ascii="Times New Roman" w:hAnsi="Times New Roman"/>
              </w:rPr>
            </w:pPr>
            <w:r w:rsidRPr="00C30766">
              <w:rPr>
                <w:rFonts w:ascii="Times New Roman" w:hAnsi="Times New Roman"/>
              </w:rPr>
              <w:t>2.</w:t>
            </w:r>
          </w:p>
          <w:p w:rsidR="00F74DBF" w:rsidRPr="00C30766" w:rsidRDefault="00F74DBF" w:rsidP="003D43D5">
            <w:pPr>
              <w:spacing w:line="240" w:lineRule="auto"/>
              <w:rPr>
                <w:rFonts w:ascii="Times New Roman" w:hAnsi="Times New Roman"/>
              </w:rPr>
            </w:pPr>
            <w:r w:rsidRPr="00C30766">
              <w:rPr>
                <w:rFonts w:ascii="Times New Roman" w:hAnsi="Times New Roman"/>
              </w:rPr>
              <w:t>3.</w:t>
            </w:r>
          </w:p>
          <w:p w:rsidR="00F74DBF" w:rsidRPr="00C30766" w:rsidRDefault="00F74DBF" w:rsidP="003D43D5">
            <w:pPr>
              <w:spacing w:line="240" w:lineRule="auto"/>
              <w:rPr>
                <w:rFonts w:ascii="Times New Roman" w:hAnsi="Times New Roman"/>
              </w:rPr>
            </w:pPr>
          </w:p>
        </w:tc>
        <w:tc>
          <w:tcPr>
            <w:tcW w:w="3119" w:type="dxa"/>
            <w:shd w:val="clear" w:color="auto" w:fill="auto"/>
          </w:tcPr>
          <w:p w:rsidR="00F74DBF" w:rsidRPr="00C30766" w:rsidRDefault="00F74DBF" w:rsidP="003D43D5">
            <w:pPr>
              <w:spacing w:line="240" w:lineRule="auto"/>
              <w:rPr>
                <w:rFonts w:ascii="Times New Roman" w:hAnsi="Times New Roman"/>
              </w:rPr>
            </w:pPr>
            <w:r w:rsidRPr="00C30766">
              <w:rPr>
                <w:rFonts w:ascii="Times New Roman" w:hAnsi="Times New Roman"/>
              </w:rPr>
              <w:t xml:space="preserve">Работник здравоохранения </w:t>
            </w:r>
            <w:r w:rsidRPr="00C30766">
              <w:rPr>
                <w:rFonts w:ascii="Segoe UI Emoji" w:hAnsi="Segoe UI Emoji" w:cs="Segoe UI Emoji"/>
              </w:rPr>
              <w:t>⬜</w:t>
            </w:r>
          </w:p>
          <w:p w:rsidR="00F74DBF" w:rsidRPr="00C30766" w:rsidRDefault="00F74DBF" w:rsidP="003D43D5">
            <w:pPr>
              <w:spacing w:line="240" w:lineRule="auto"/>
              <w:rPr>
                <w:rFonts w:ascii="Times New Roman" w:hAnsi="Times New Roman"/>
              </w:rPr>
            </w:pPr>
            <w:r w:rsidRPr="00C30766">
              <w:rPr>
                <w:rFonts w:ascii="Times New Roman" w:hAnsi="Times New Roman"/>
              </w:rPr>
              <w:t xml:space="preserve">Лабораторный специалист </w:t>
            </w:r>
            <w:r w:rsidRPr="00C30766">
              <w:rPr>
                <w:rFonts w:ascii="Segoe UI Emoji" w:hAnsi="Segoe UI Emoji" w:cs="Segoe UI Emoji"/>
              </w:rPr>
              <w:t>⬜</w:t>
            </w:r>
          </w:p>
          <w:p w:rsidR="00F74DBF" w:rsidRPr="00C30766" w:rsidRDefault="00F74DBF" w:rsidP="003D43D5">
            <w:pPr>
              <w:spacing w:line="240" w:lineRule="auto"/>
              <w:rPr>
                <w:rFonts w:ascii="Times New Roman" w:hAnsi="Times New Roman"/>
              </w:rPr>
            </w:pPr>
            <w:r w:rsidRPr="00C30766">
              <w:rPr>
                <w:rFonts w:ascii="Times New Roman" w:hAnsi="Times New Roman"/>
              </w:rPr>
              <w:t xml:space="preserve">Студент/учащийся </w:t>
            </w:r>
            <w:r w:rsidRPr="00C30766">
              <w:rPr>
                <w:rFonts w:ascii="Segoe UI Emoji" w:hAnsi="Segoe UI Emoji" w:cs="Segoe UI Emoji"/>
              </w:rPr>
              <w:t>⬜</w:t>
            </w:r>
          </w:p>
          <w:p w:rsidR="00F74DBF" w:rsidRPr="00C30766" w:rsidRDefault="00F74DBF" w:rsidP="003D43D5">
            <w:pPr>
              <w:spacing w:line="240" w:lineRule="auto"/>
              <w:rPr>
                <w:rFonts w:ascii="Times New Roman" w:hAnsi="Times New Roman"/>
              </w:rPr>
            </w:pPr>
            <w:r w:rsidRPr="00C30766">
              <w:rPr>
                <w:rFonts w:ascii="Times New Roman" w:hAnsi="Times New Roman"/>
              </w:rPr>
              <w:t xml:space="preserve">Другое, уточните </w:t>
            </w:r>
            <w:r w:rsidRPr="00C30766">
              <w:rPr>
                <w:rFonts w:ascii="Segoe UI Emoji" w:hAnsi="Segoe UI Emoji" w:cs="Segoe UI Emoji"/>
              </w:rPr>
              <w:t>⬜</w:t>
            </w:r>
            <w:r w:rsidRPr="00C30766">
              <w:rPr>
                <w:rFonts w:ascii="Times New Roman" w:hAnsi="Times New Roman"/>
              </w:rPr>
              <w:t xml:space="preserve"> ____________</w:t>
            </w:r>
          </w:p>
        </w:tc>
      </w:tr>
    </w:tbl>
    <w:p w:rsidR="00F74DBF" w:rsidRPr="00C30766" w:rsidRDefault="00F74DBF" w:rsidP="003D43D5">
      <w:pPr>
        <w:spacing w:after="0" w:line="240" w:lineRule="auto"/>
        <w:rPr>
          <w:rFonts w:ascii="Times New Roman" w:hAnsi="Times New Roman"/>
          <w:sz w:val="24"/>
          <w:szCs w:val="24"/>
        </w:rPr>
      </w:pPr>
    </w:p>
    <w:p w:rsidR="00F74DBF" w:rsidRPr="00C30766" w:rsidRDefault="00F74DBF" w:rsidP="003D43D5">
      <w:pPr>
        <w:spacing w:after="0" w:line="240" w:lineRule="auto"/>
        <w:rPr>
          <w:rFonts w:ascii="Times New Roman" w:hAnsi="Times New Roman"/>
          <w:sz w:val="24"/>
          <w:szCs w:val="24"/>
        </w:rPr>
      </w:pPr>
    </w:p>
    <w:p w:rsidR="00F74DBF" w:rsidRPr="00C30766" w:rsidRDefault="00F74DBF" w:rsidP="003D43D5">
      <w:pPr>
        <w:spacing w:after="0" w:line="240" w:lineRule="auto"/>
        <w:rPr>
          <w:rFonts w:ascii="Times New Roman" w:hAnsi="Times New Roman"/>
          <w:sz w:val="24"/>
          <w:szCs w:val="24"/>
        </w:rPr>
      </w:pPr>
      <w:r w:rsidRPr="00C30766">
        <w:rPr>
          <w:rFonts w:ascii="Times New Roman" w:hAnsi="Times New Roman"/>
          <w:sz w:val="24"/>
          <w:szCs w:val="24"/>
        </w:rPr>
        <w:t xml:space="preserve">Данные собрал: </w:t>
      </w:r>
    </w:p>
    <w:p w:rsidR="00F74DBF" w:rsidRPr="00C30766" w:rsidRDefault="00F74DBF" w:rsidP="003D43D5">
      <w:pPr>
        <w:pStyle w:val="a3"/>
        <w:numPr>
          <w:ilvl w:val="0"/>
          <w:numId w:val="6"/>
        </w:numPr>
        <w:spacing w:after="0" w:line="240" w:lineRule="auto"/>
        <w:jc w:val="both"/>
        <w:rPr>
          <w:rFonts w:ascii="Times New Roman" w:hAnsi="Times New Roman"/>
          <w:sz w:val="24"/>
          <w:szCs w:val="24"/>
        </w:rPr>
      </w:pPr>
      <w:r w:rsidRPr="00C30766">
        <w:rPr>
          <w:rFonts w:ascii="Times New Roman" w:hAnsi="Times New Roman"/>
          <w:sz w:val="24"/>
          <w:szCs w:val="24"/>
        </w:rPr>
        <w:t>Фамилия Имя Отчество (при его наличии) ___________________________</w:t>
      </w:r>
    </w:p>
    <w:p w:rsidR="00F74DBF" w:rsidRPr="00C30766" w:rsidRDefault="00F74DBF" w:rsidP="003D43D5">
      <w:pPr>
        <w:pStyle w:val="a3"/>
        <w:numPr>
          <w:ilvl w:val="0"/>
          <w:numId w:val="6"/>
        </w:numPr>
        <w:spacing w:after="0" w:line="240" w:lineRule="auto"/>
        <w:jc w:val="both"/>
        <w:rPr>
          <w:rFonts w:ascii="Times New Roman" w:hAnsi="Times New Roman"/>
          <w:sz w:val="24"/>
          <w:szCs w:val="24"/>
        </w:rPr>
      </w:pPr>
      <w:r w:rsidRPr="00C30766">
        <w:rPr>
          <w:rFonts w:ascii="Times New Roman" w:hAnsi="Times New Roman"/>
          <w:sz w:val="24"/>
          <w:szCs w:val="24"/>
        </w:rPr>
        <w:t>Должность: _____________________________________________________</w:t>
      </w:r>
    </w:p>
    <w:p w:rsidR="00F74DBF" w:rsidRPr="00C30766" w:rsidRDefault="00F74DBF" w:rsidP="003D43D5">
      <w:pPr>
        <w:pStyle w:val="a3"/>
        <w:numPr>
          <w:ilvl w:val="0"/>
          <w:numId w:val="6"/>
        </w:numPr>
        <w:spacing w:after="0" w:line="240" w:lineRule="auto"/>
        <w:jc w:val="both"/>
        <w:rPr>
          <w:rFonts w:ascii="Times New Roman" w:hAnsi="Times New Roman"/>
          <w:sz w:val="24"/>
          <w:szCs w:val="24"/>
        </w:rPr>
      </w:pPr>
      <w:r w:rsidRPr="00C30766">
        <w:rPr>
          <w:rFonts w:ascii="Times New Roman" w:hAnsi="Times New Roman"/>
          <w:sz w:val="24"/>
          <w:szCs w:val="24"/>
        </w:rPr>
        <w:t>Место работы (название организации, адрес):_________________________</w:t>
      </w:r>
    </w:p>
    <w:p w:rsidR="00F74DBF" w:rsidRPr="00C30766" w:rsidRDefault="00F74DBF" w:rsidP="003D43D5">
      <w:pPr>
        <w:pStyle w:val="a3"/>
        <w:numPr>
          <w:ilvl w:val="0"/>
          <w:numId w:val="6"/>
        </w:numPr>
        <w:spacing w:after="0" w:line="240" w:lineRule="auto"/>
        <w:jc w:val="both"/>
        <w:rPr>
          <w:rFonts w:ascii="Times New Roman" w:hAnsi="Times New Roman"/>
          <w:sz w:val="24"/>
          <w:szCs w:val="24"/>
        </w:rPr>
      </w:pPr>
      <w:r w:rsidRPr="00C30766">
        <w:rPr>
          <w:rFonts w:ascii="Times New Roman" w:hAnsi="Times New Roman"/>
          <w:sz w:val="24"/>
          <w:szCs w:val="24"/>
        </w:rPr>
        <w:t>Рабочий телефон: ________________________________________________</w:t>
      </w:r>
    </w:p>
    <w:p w:rsidR="00F74DBF" w:rsidRPr="00C30766" w:rsidRDefault="00F74DBF" w:rsidP="003D43D5">
      <w:pPr>
        <w:pStyle w:val="a3"/>
        <w:numPr>
          <w:ilvl w:val="0"/>
          <w:numId w:val="6"/>
        </w:numPr>
        <w:spacing w:after="0" w:line="240" w:lineRule="auto"/>
        <w:jc w:val="both"/>
        <w:rPr>
          <w:rFonts w:ascii="Times New Roman" w:hAnsi="Times New Roman"/>
          <w:sz w:val="24"/>
          <w:szCs w:val="24"/>
        </w:rPr>
      </w:pPr>
      <w:r w:rsidRPr="00C30766">
        <w:rPr>
          <w:rFonts w:ascii="Times New Roman" w:hAnsi="Times New Roman"/>
          <w:sz w:val="24"/>
          <w:szCs w:val="24"/>
        </w:rPr>
        <w:t>Мобильный телефон: _____________________________________________</w:t>
      </w:r>
    </w:p>
    <w:p w:rsidR="00F74DBF" w:rsidRPr="00C30766" w:rsidRDefault="00F74DBF" w:rsidP="003D43D5">
      <w:pPr>
        <w:pStyle w:val="a3"/>
        <w:numPr>
          <w:ilvl w:val="0"/>
          <w:numId w:val="6"/>
        </w:numPr>
        <w:spacing w:after="0" w:line="240" w:lineRule="auto"/>
        <w:jc w:val="both"/>
        <w:rPr>
          <w:rFonts w:ascii="Times New Roman" w:hAnsi="Times New Roman"/>
          <w:sz w:val="24"/>
          <w:szCs w:val="24"/>
        </w:rPr>
      </w:pPr>
      <w:r w:rsidRPr="00C30766">
        <w:rPr>
          <w:rFonts w:ascii="Times New Roman" w:hAnsi="Times New Roman"/>
          <w:sz w:val="24"/>
          <w:szCs w:val="24"/>
        </w:rPr>
        <w:t>Электронная почта: _______________________________________________</w:t>
      </w:r>
    </w:p>
    <w:p w:rsidR="00F74DBF" w:rsidRPr="00C30766" w:rsidRDefault="00F74DBF" w:rsidP="003D43D5">
      <w:pPr>
        <w:pStyle w:val="a3"/>
        <w:numPr>
          <w:ilvl w:val="0"/>
          <w:numId w:val="6"/>
        </w:numPr>
        <w:spacing w:after="0" w:line="240" w:lineRule="auto"/>
        <w:jc w:val="both"/>
        <w:rPr>
          <w:rFonts w:ascii="Times New Roman" w:hAnsi="Times New Roman"/>
          <w:sz w:val="24"/>
          <w:szCs w:val="24"/>
        </w:rPr>
      </w:pPr>
      <w:r w:rsidRPr="00C30766">
        <w:rPr>
          <w:rFonts w:ascii="Times New Roman" w:hAnsi="Times New Roman"/>
          <w:sz w:val="24"/>
          <w:szCs w:val="24"/>
        </w:rPr>
        <w:t xml:space="preserve">Форма заполнена полностью: </w:t>
      </w:r>
      <w:r w:rsidRPr="00C30766">
        <w:rPr>
          <w:rFonts w:ascii="Segoe UI Emoji" w:hAnsi="Segoe UI Emoji" w:cs="Segoe UI Emoji"/>
          <w:sz w:val="24"/>
          <w:szCs w:val="24"/>
        </w:rPr>
        <w:t>⬜</w:t>
      </w:r>
      <w:r w:rsidRPr="00C30766">
        <w:rPr>
          <w:rFonts w:ascii="Times New Roman" w:hAnsi="Times New Roman"/>
          <w:sz w:val="24"/>
          <w:szCs w:val="24"/>
        </w:rPr>
        <w:t xml:space="preserve"> да, полностью    </w:t>
      </w:r>
      <w:r w:rsidRPr="00C30766">
        <w:rPr>
          <w:rFonts w:ascii="Segoe UI Emoji" w:hAnsi="Segoe UI Emoji" w:cs="Segoe UI Emoji"/>
          <w:sz w:val="24"/>
          <w:szCs w:val="24"/>
        </w:rPr>
        <w:t>⬜</w:t>
      </w:r>
      <w:r w:rsidRPr="00C30766">
        <w:rPr>
          <w:rFonts w:ascii="Times New Roman" w:hAnsi="Times New Roman"/>
          <w:sz w:val="24"/>
          <w:szCs w:val="24"/>
        </w:rPr>
        <w:t xml:space="preserve"> нет, частично   </w:t>
      </w:r>
    </w:p>
    <w:p w:rsidR="00F74DBF" w:rsidRPr="00C30766" w:rsidRDefault="00F74DBF" w:rsidP="003D43D5">
      <w:pPr>
        <w:pStyle w:val="a3"/>
        <w:numPr>
          <w:ilvl w:val="0"/>
          <w:numId w:val="6"/>
        </w:numPr>
        <w:spacing w:after="0" w:line="240" w:lineRule="auto"/>
        <w:jc w:val="both"/>
        <w:rPr>
          <w:rFonts w:ascii="Times New Roman" w:hAnsi="Times New Roman"/>
          <w:sz w:val="24"/>
          <w:szCs w:val="24"/>
        </w:rPr>
      </w:pPr>
      <w:r w:rsidRPr="00C30766">
        <w:rPr>
          <w:rFonts w:ascii="Times New Roman" w:hAnsi="Times New Roman"/>
          <w:sz w:val="24"/>
          <w:szCs w:val="24"/>
        </w:rPr>
        <w:t xml:space="preserve">Укажите причину неполного заполнения </w:t>
      </w:r>
      <w:r w:rsidRPr="00C30766">
        <w:rPr>
          <w:rFonts w:ascii="Segoe UI Emoji" w:hAnsi="Segoe UI Emoji" w:cs="Segoe UI Emoji"/>
          <w:sz w:val="24"/>
          <w:szCs w:val="24"/>
        </w:rPr>
        <w:t>⬜</w:t>
      </w:r>
      <w:r w:rsidRPr="00C30766">
        <w:rPr>
          <w:rFonts w:ascii="Times New Roman" w:hAnsi="Times New Roman"/>
          <w:sz w:val="24"/>
          <w:szCs w:val="24"/>
        </w:rPr>
        <w:t xml:space="preserve"> Контакт утерян </w:t>
      </w:r>
      <w:r w:rsidRPr="00C30766">
        <w:rPr>
          <w:rFonts w:ascii="Segoe UI Emoji" w:hAnsi="Segoe UI Emoji" w:cs="Segoe UI Emoji"/>
          <w:sz w:val="24"/>
          <w:szCs w:val="24"/>
        </w:rPr>
        <w:t>⬜</w:t>
      </w:r>
      <w:r w:rsidRPr="00C30766">
        <w:rPr>
          <w:rFonts w:ascii="Times New Roman" w:hAnsi="Times New Roman"/>
          <w:sz w:val="24"/>
          <w:szCs w:val="24"/>
        </w:rPr>
        <w:t xml:space="preserve"> Отказ, предоставления данных </w:t>
      </w:r>
      <w:r w:rsidRPr="00C30766">
        <w:rPr>
          <w:rFonts w:ascii="Segoe UI Emoji" w:hAnsi="Segoe UI Emoji" w:cs="Segoe UI Emoji"/>
          <w:sz w:val="24"/>
          <w:szCs w:val="24"/>
        </w:rPr>
        <w:t>⬜</w:t>
      </w:r>
      <w:r w:rsidRPr="00C30766">
        <w:rPr>
          <w:rFonts w:ascii="Times New Roman" w:hAnsi="Times New Roman"/>
          <w:sz w:val="24"/>
          <w:szCs w:val="24"/>
        </w:rPr>
        <w:t xml:space="preserve"> Другое, укажите______________________________ </w:t>
      </w:r>
    </w:p>
    <w:p w:rsidR="00F74DBF" w:rsidRPr="00C30766" w:rsidRDefault="00F74DBF" w:rsidP="003D43D5">
      <w:pPr>
        <w:pStyle w:val="a3"/>
        <w:numPr>
          <w:ilvl w:val="0"/>
          <w:numId w:val="6"/>
        </w:numPr>
        <w:spacing w:after="0" w:line="240" w:lineRule="auto"/>
        <w:jc w:val="both"/>
        <w:rPr>
          <w:rFonts w:ascii="Times New Roman" w:hAnsi="Times New Roman"/>
          <w:sz w:val="24"/>
          <w:szCs w:val="24"/>
        </w:rPr>
      </w:pPr>
      <w:r w:rsidRPr="00C30766">
        <w:rPr>
          <w:rFonts w:ascii="Times New Roman" w:hAnsi="Times New Roman"/>
          <w:sz w:val="24"/>
          <w:szCs w:val="24"/>
        </w:rPr>
        <w:t>Подпись _____________________________</w:t>
      </w:r>
    </w:p>
    <w:p w:rsidR="00F74DBF" w:rsidRPr="00C30766" w:rsidRDefault="00F74DBF" w:rsidP="003D43D5">
      <w:pPr>
        <w:pStyle w:val="a3"/>
        <w:numPr>
          <w:ilvl w:val="0"/>
          <w:numId w:val="6"/>
        </w:numPr>
        <w:spacing w:after="0" w:line="240" w:lineRule="auto"/>
        <w:jc w:val="both"/>
        <w:rPr>
          <w:rFonts w:ascii="Times New Roman" w:hAnsi="Times New Roman"/>
          <w:sz w:val="24"/>
          <w:szCs w:val="24"/>
        </w:rPr>
      </w:pPr>
      <w:r w:rsidRPr="00C30766">
        <w:rPr>
          <w:rFonts w:ascii="Times New Roman" w:hAnsi="Times New Roman"/>
          <w:sz w:val="24"/>
          <w:szCs w:val="24"/>
        </w:rPr>
        <w:t>Дата "______"__________ год</w:t>
      </w:r>
    </w:p>
    <w:p w:rsidR="00F74DBF" w:rsidRPr="00C30766" w:rsidRDefault="00F74DBF" w:rsidP="003D43D5">
      <w:pPr>
        <w:spacing w:after="0" w:line="240" w:lineRule="auto"/>
        <w:jc w:val="both"/>
        <w:rPr>
          <w:rFonts w:ascii="Times New Roman" w:hAnsi="Times New Roman"/>
          <w:sz w:val="24"/>
          <w:szCs w:val="24"/>
        </w:rPr>
      </w:pPr>
    </w:p>
    <w:p w:rsidR="00F74DBF" w:rsidRPr="00C30766" w:rsidRDefault="00F74DBF" w:rsidP="003D43D5">
      <w:pPr>
        <w:spacing w:after="0" w:line="240" w:lineRule="auto"/>
        <w:jc w:val="both"/>
        <w:rPr>
          <w:rFonts w:ascii="Times New Roman" w:hAnsi="Times New Roman"/>
          <w:sz w:val="24"/>
          <w:szCs w:val="24"/>
        </w:rPr>
      </w:pPr>
    </w:p>
    <w:p w:rsidR="00F74DBF" w:rsidRPr="00C30766" w:rsidRDefault="00F74DBF" w:rsidP="003D43D5">
      <w:pPr>
        <w:spacing w:after="0" w:line="240" w:lineRule="auto"/>
        <w:jc w:val="both"/>
        <w:rPr>
          <w:rFonts w:ascii="Times New Roman" w:hAnsi="Times New Roman"/>
          <w:b/>
          <w:bCs/>
          <w:sz w:val="24"/>
          <w:szCs w:val="24"/>
        </w:rPr>
      </w:pPr>
      <w:r w:rsidRPr="00C30766">
        <w:rPr>
          <w:rFonts w:ascii="Times New Roman" w:hAnsi="Times New Roman"/>
          <w:b/>
          <w:bCs/>
          <w:sz w:val="24"/>
          <w:szCs w:val="24"/>
        </w:rPr>
        <w:t>Информация о лице, представившем информацию (если это не пациент)</w:t>
      </w:r>
    </w:p>
    <w:p w:rsidR="00F74DBF" w:rsidRPr="00C30766" w:rsidRDefault="00F74DBF" w:rsidP="003D43D5">
      <w:pPr>
        <w:pStyle w:val="a3"/>
        <w:numPr>
          <w:ilvl w:val="0"/>
          <w:numId w:val="7"/>
        </w:numPr>
        <w:spacing w:after="0" w:line="240" w:lineRule="auto"/>
        <w:jc w:val="both"/>
        <w:rPr>
          <w:rFonts w:ascii="Times New Roman" w:hAnsi="Times New Roman"/>
          <w:sz w:val="24"/>
          <w:szCs w:val="24"/>
        </w:rPr>
      </w:pPr>
      <w:r w:rsidRPr="00C30766">
        <w:rPr>
          <w:rFonts w:ascii="Times New Roman" w:hAnsi="Times New Roman"/>
          <w:sz w:val="24"/>
          <w:szCs w:val="24"/>
        </w:rPr>
        <w:t>Фамилия ___________ Имя ____________ Отчество (при его наличии) ____________</w:t>
      </w:r>
    </w:p>
    <w:p w:rsidR="00F74DBF" w:rsidRPr="00C30766" w:rsidRDefault="00F74DBF" w:rsidP="003D43D5">
      <w:pPr>
        <w:pStyle w:val="a3"/>
        <w:numPr>
          <w:ilvl w:val="0"/>
          <w:numId w:val="7"/>
        </w:numPr>
        <w:spacing w:after="0" w:line="240" w:lineRule="auto"/>
        <w:jc w:val="both"/>
        <w:rPr>
          <w:rFonts w:ascii="Times New Roman" w:hAnsi="Times New Roman"/>
          <w:sz w:val="24"/>
          <w:szCs w:val="24"/>
        </w:rPr>
      </w:pPr>
      <w:r w:rsidRPr="00C30766">
        <w:rPr>
          <w:rFonts w:ascii="Times New Roman" w:hAnsi="Times New Roman"/>
          <w:sz w:val="24"/>
          <w:szCs w:val="24"/>
        </w:rPr>
        <w:t>Дата рождения (число/месяц/год)_______/__________/_______</w:t>
      </w:r>
    </w:p>
    <w:p w:rsidR="00F74DBF" w:rsidRPr="00C30766" w:rsidRDefault="00F74DBF" w:rsidP="003D43D5">
      <w:pPr>
        <w:pStyle w:val="a3"/>
        <w:numPr>
          <w:ilvl w:val="0"/>
          <w:numId w:val="7"/>
        </w:numPr>
        <w:spacing w:after="0" w:line="240" w:lineRule="auto"/>
        <w:jc w:val="both"/>
        <w:rPr>
          <w:rFonts w:ascii="Times New Roman" w:hAnsi="Times New Roman"/>
          <w:sz w:val="24"/>
          <w:szCs w:val="24"/>
        </w:rPr>
      </w:pPr>
      <w:r w:rsidRPr="00C30766">
        <w:rPr>
          <w:rFonts w:ascii="Times New Roman" w:hAnsi="Times New Roman"/>
          <w:sz w:val="24"/>
          <w:szCs w:val="24"/>
        </w:rPr>
        <w:t>Пол: 1- муж, 2- жен</w:t>
      </w:r>
    </w:p>
    <w:p w:rsidR="00F74DBF" w:rsidRPr="00C30766" w:rsidRDefault="00F74DBF" w:rsidP="003D43D5">
      <w:pPr>
        <w:pStyle w:val="a3"/>
        <w:numPr>
          <w:ilvl w:val="0"/>
          <w:numId w:val="7"/>
        </w:numPr>
        <w:spacing w:after="0" w:line="240" w:lineRule="auto"/>
        <w:jc w:val="both"/>
        <w:rPr>
          <w:rFonts w:ascii="Times New Roman" w:hAnsi="Times New Roman"/>
          <w:sz w:val="24"/>
          <w:szCs w:val="24"/>
        </w:rPr>
      </w:pPr>
      <w:r w:rsidRPr="00C30766">
        <w:rPr>
          <w:rFonts w:ascii="Times New Roman" w:hAnsi="Times New Roman"/>
          <w:sz w:val="24"/>
          <w:szCs w:val="24"/>
        </w:rPr>
        <w:t>Индивидуальный идентификационный номер _______________________________</w:t>
      </w:r>
    </w:p>
    <w:p w:rsidR="00F74DBF" w:rsidRPr="00C30766" w:rsidRDefault="00F74DBF" w:rsidP="003D43D5">
      <w:pPr>
        <w:pStyle w:val="a3"/>
        <w:numPr>
          <w:ilvl w:val="0"/>
          <w:numId w:val="7"/>
        </w:numPr>
        <w:spacing w:after="0" w:line="240" w:lineRule="auto"/>
        <w:jc w:val="both"/>
        <w:rPr>
          <w:rFonts w:ascii="Times New Roman" w:hAnsi="Times New Roman"/>
          <w:sz w:val="24"/>
          <w:szCs w:val="24"/>
        </w:rPr>
      </w:pPr>
      <w:r w:rsidRPr="00C30766">
        <w:rPr>
          <w:rFonts w:ascii="Times New Roman" w:hAnsi="Times New Roman"/>
          <w:sz w:val="24"/>
          <w:szCs w:val="24"/>
        </w:rPr>
        <w:t>Место жительства (адрес) ________________________________________________</w:t>
      </w:r>
    </w:p>
    <w:p w:rsidR="00F74DBF" w:rsidRPr="00C30766" w:rsidRDefault="00F74DBF" w:rsidP="003D43D5">
      <w:pPr>
        <w:pStyle w:val="a3"/>
        <w:numPr>
          <w:ilvl w:val="0"/>
          <w:numId w:val="7"/>
        </w:numPr>
        <w:spacing w:after="0" w:line="240" w:lineRule="auto"/>
        <w:jc w:val="both"/>
        <w:rPr>
          <w:rFonts w:ascii="Times New Roman" w:hAnsi="Times New Roman"/>
          <w:sz w:val="24"/>
          <w:szCs w:val="24"/>
        </w:rPr>
      </w:pPr>
      <w:r w:rsidRPr="00C30766">
        <w:rPr>
          <w:rFonts w:ascii="Times New Roman" w:hAnsi="Times New Roman"/>
          <w:sz w:val="24"/>
          <w:szCs w:val="24"/>
        </w:rPr>
        <w:t>Место работы, должность ________________________________________________</w:t>
      </w:r>
    </w:p>
    <w:p w:rsidR="00F74DBF" w:rsidRPr="00C30766" w:rsidRDefault="00F74DBF" w:rsidP="003D43D5">
      <w:pPr>
        <w:pStyle w:val="a3"/>
        <w:numPr>
          <w:ilvl w:val="0"/>
          <w:numId w:val="7"/>
        </w:numPr>
        <w:spacing w:after="0" w:line="240" w:lineRule="auto"/>
        <w:jc w:val="both"/>
        <w:rPr>
          <w:rFonts w:ascii="Times New Roman" w:hAnsi="Times New Roman"/>
          <w:sz w:val="24"/>
          <w:szCs w:val="24"/>
        </w:rPr>
      </w:pPr>
      <w:r w:rsidRPr="00C30766">
        <w:rPr>
          <w:rFonts w:ascii="Times New Roman" w:hAnsi="Times New Roman"/>
          <w:sz w:val="24"/>
          <w:szCs w:val="24"/>
        </w:rPr>
        <w:t>Кем приходится пациенту _________________________________________________</w:t>
      </w:r>
    </w:p>
    <w:p w:rsidR="00F74DBF" w:rsidRPr="00C30766" w:rsidRDefault="00F74DBF" w:rsidP="003D43D5">
      <w:pPr>
        <w:pStyle w:val="a3"/>
        <w:numPr>
          <w:ilvl w:val="0"/>
          <w:numId w:val="7"/>
        </w:numPr>
        <w:spacing w:after="0" w:line="240" w:lineRule="auto"/>
        <w:jc w:val="both"/>
        <w:rPr>
          <w:rFonts w:ascii="Times New Roman" w:hAnsi="Times New Roman"/>
          <w:sz w:val="24"/>
          <w:szCs w:val="24"/>
        </w:rPr>
      </w:pPr>
      <w:r w:rsidRPr="00C30766">
        <w:rPr>
          <w:rFonts w:ascii="Times New Roman" w:hAnsi="Times New Roman"/>
          <w:sz w:val="24"/>
          <w:szCs w:val="24"/>
        </w:rPr>
        <w:t>Мобильный телефон _________________</w:t>
      </w:r>
    </w:p>
    <w:p w:rsidR="00F74DBF" w:rsidRPr="00C30766" w:rsidRDefault="00F74DBF" w:rsidP="003D43D5">
      <w:pPr>
        <w:spacing w:line="240" w:lineRule="auto"/>
      </w:pPr>
    </w:p>
    <w:p w:rsidR="005F35B6" w:rsidRPr="00C30766" w:rsidRDefault="005F35B6" w:rsidP="003D43D5">
      <w:pPr>
        <w:pStyle w:val="a3"/>
        <w:spacing w:after="0" w:line="240" w:lineRule="auto"/>
        <w:ind w:left="0" w:right="-284"/>
        <w:rPr>
          <w:rFonts w:ascii="Times New Roman" w:eastAsia="Calibri" w:hAnsi="Times New Roman"/>
          <w:i/>
          <w:sz w:val="21"/>
          <w:szCs w:val="21"/>
          <w:lang w:val="en-US" w:eastAsia="ru-RU"/>
        </w:rPr>
      </w:pPr>
    </w:p>
    <w:p w:rsidR="009A79CD" w:rsidRPr="00C30766" w:rsidRDefault="009A79CD" w:rsidP="003D43D5">
      <w:pPr>
        <w:pStyle w:val="a3"/>
        <w:spacing w:after="0" w:line="240" w:lineRule="auto"/>
        <w:ind w:left="0" w:right="-284"/>
        <w:rPr>
          <w:rFonts w:ascii="Times New Roman" w:eastAsia="Calibri" w:hAnsi="Times New Roman"/>
          <w:i/>
          <w:sz w:val="21"/>
          <w:szCs w:val="21"/>
          <w:lang w:val="en-US" w:eastAsia="ru-RU"/>
        </w:rPr>
      </w:pPr>
    </w:p>
    <w:p w:rsidR="009A79CD" w:rsidRPr="00C30766" w:rsidRDefault="009A79CD" w:rsidP="003D43D5">
      <w:pPr>
        <w:pStyle w:val="a3"/>
        <w:spacing w:after="0" w:line="240" w:lineRule="auto"/>
        <w:ind w:left="0" w:right="-284"/>
        <w:rPr>
          <w:rFonts w:ascii="Times New Roman" w:eastAsia="Calibri" w:hAnsi="Times New Roman"/>
          <w:i/>
          <w:sz w:val="21"/>
          <w:szCs w:val="21"/>
          <w:lang w:eastAsia="ru-RU"/>
        </w:rPr>
      </w:pPr>
    </w:p>
    <w:p w:rsidR="0089192F" w:rsidRPr="00C30766" w:rsidRDefault="0089192F" w:rsidP="003D43D5">
      <w:pPr>
        <w:pStyle w:val="a3"/>
        <w:spacing w:after="0" w:line="240" w:lineRule="auto"/>
        <w:ind w:left="0" w:right="-284"/>
        <w:rPr>
          <w:rFonts w:ascii="Times New Roman" w:eastAsia="Calibri" w:hAnsi="Times New Roman"/>
          <w:i/>
          <w:sz w:val="21"/>
          <w:szCs w:val="21"/>
          <w:lang w:eastAsia="ru-RU"/>
        </w:rPr>
      </w:pPr>
    </w:p>
    <w:p w:rsidR="0089192F" w:rsidRPr="00C30766" w:rsidRDefault="0089192F" w:rsidP="003D43D5">
      <w:pPr>
        <w:pStyle w:val="a3"/>
        <w:spacing w:after="0" w:line="240" w:lineRule="auto"/>
        <w:ind w:left="0" w:right="-284"/>
        <w:rPr>
          <w:rFonts w:ascii="Times New Roman" w:eastAsia="Calibri" w:hAnsi="Times New Roman"/>
          <w:i/>
          <w:sz w:val="21"/>
          <w:szCs w:val="21"/>
          <w:lang w:eastAsia="ru-RU"/>
        </w:rPr>
      </w:pPr>
    </w:p>
    <w:p w:rsidR="00D21ACE" w:rsidRPr="00C30766" w:rsidRDefault="00D21ACE" w:rsidP="003D43D5">
      <w:pPr>
        <w:pStyle w:val="a3"/>
        <w:spacing w:after="0" w:line="240" w:lineRule="auto"/>
        <w:ind w:left="5103"/>
        <w:jc w:val="center"/>
        <w:rPr>
          <w:rFonts w:ascii="Times New Roman" w:eastAsia="Calibri" w:hAnsi="Times New Roman"/>
          <w:sz w:val="28"/>
          <w:szCs w:val="28"/>
        </w:rPr>
      </w:pPr>
    </w:p>
    <w:p w:rsidR="00D21ACE" w:rsidRPr="00C30766" w:rsidRDefault="00D21ACE" w:rsidP="003D43D5">
      <w:pPr>
        <w:pStyle w:val="a3"/>
        <w:spacing w:after="0" w:line="240" w:lineRule="auto"/>
        <w:ind w:left="5103"/>
        <w:jc w:val="center"/>
        <w:rPr>
          <w:rFonts w:ascii="Times New Roman" w:eastAsia="Calibri" w:hAnsi="Times New Roman"/>
          <w:sz w:val="28"/>
          <w:szCs w:val="28"/>
        </w:rPr>
      </w:pPr>
    </w:p>
    <w:p w:rsidR="00D21ACE" w:rsidRPr="00C30766" w:rsidRDefault="00D21ACE" w:rsidP="003D43D5">
      <w:pPr>
        <w:pStyle w:val="a3"/>
        <w:spacing w:after="0" w:line="240" w:lineRule="auto"/>
        <w:ind w:left="5103"/>
        <w:jc w:val="center"/>
        <w:rPr>
          <w:rFonts w:ascii="Times New Roman" w:eastAsia="Calibri" w:hAnsi="Times New Roman"/>
          <w:sz w:val="28"/>
          <w:szCs w:val="28"/>
        </w:rPr>
      </w:pPr>
    </w:p>
    <w:p w:rsidR="00D21ACE" w:rsidRPr="00C30766" w:rsidRDefault="00D21ACE" w:rsidP="003D43D5">
      <w:pPr>
        <w:pStyle w:val="a3"/>
        <w:spacing w:after="0" w:line="240" w:lineRule="auto"/>
        <w:ind w:left="5103"/>
        <w:jc w:val="center"/>
        <w:rPr>
          <w:rFonts w:ascii="Times New Roman" w:eastAsia="Calibri" w:hAnsi="Times New Roman"/>
          <w:sz w:val="28"/>
          <w:szCs w:val="28"/>
        </w:rPr>
      </w:pPr>
    </w:p>
    <w:p w:rsidR="00D21ACE" w:rsidRPr="00C30766" w:rsidRDefault="00D21ACE" w:rsidP="003D43D5">
      <w:pPr>
        <w:pStyle w:val="a3"/>
        <w:spacing w:after="0" w:line="240" w:lineRule="auto"/>
        <w:ind w:left="5103"/>
        <w:jc w:val="center"/>
        <w:rPr>
          <w:rFonts w:ascii="Times New Roman" w:eastAsia="Calibri" w:hAnsi="Times New Roman"/>
          <w:sz w:val="28"/>
          <w:szCs w:val="28"/>
        </w:rPr>
      </w:pPr>
    </w:p>
    <w:p w:rsidR="00D21ACE" w:rsidRPr="00C30766" w:rsidRDefault="00D21ACE" w:rsidP="003D43D5">
      <w:pPr>
        <w:pStyle w:val="a3"/>
        <w:spacing w:after="0" w:line="240" w:lineRule="auto"/>
        <w:ind w:left="5103"/>
        <w:jc w:val="center"/>
        <w:rPr>
          <w:rFonts w:ascii="Times New Roman" w:eastAsia="Calibri" w:hAnsi="Times New Roman"/>
          <w:sz w:val="28"/>
          <w:szCs w:val="28"/>
        </w:rPr>
      </w:pPr>
    </w:p>
    <w:p w:rsidR="003D5DBD" w:rsidRPr="00C30766" w:rsidRDefault="003D5DBD" w:rsidP="003D5DBD">
      <w:pPr>
        <w:pStyle w:val="a3"/>
        <w:spacing w:after="0" w:line="240" w:lineRule="auto"/>
        <w:ind w:left="5103"/>
        <w:jc w:val="center"/>
        <w:rPr>
          <w:rFonts w:ascii="Times New Roman" w:hAnsi="Times New Roman"/>
          <w:sz w:val="28"/>
          <w:szCs w:val="28"/>
        </w:rPr>
      </w:pPr>
      <w:r w:rsidRPr="00C30766">
        <w:rPr>
          <w:rFonts w:ascii="Times New Roman" w:eastAsia="Calibri" w:hAnsi="Times New Roman"/>
          <w:sz w:val="28"/>
          <w:szCs w:val="28"/>
        </w:rPr>
        <w:t xml:space="preserve">Приложение 3 </w:t>
      </w:r>
      <w:r w:rsidRPr="00C30766">
        <w:rPr>
          <w:rFonts w:ascii="Times New Roman" w:hAnsi="Times New Roman"/>
          <w:sz w:val="28"/>
          <w:szCs w:val="28"/>
        </w:rPr>
        <w:t xml:space="preserve">к постановлению Главного государственного санитарного врача </w:t>
      </w:r>
    </w:p>
    <w:p w:rsidR="003D5DBD" w:rsidRPr="00C30766" w:rsidRDefault="003D5DBD" w:rsidP="003D5DBD">
      <w:pPr>
        <w:pStyle w:val="a3"/>
        <w:spacing w:after="0" w:line="240" w:lineRule="auto"/>
        <w:ind w:left="5103"/>
        <w:jc w:val="center"/>
        <w:rPr>
          <w:rFonts w:ascii="Times New Roman" w:hAnsi="Times New Roman"/>
          <w:sz w:val="28"/>
          <w:szCs w:val="28"/>
        </w:rPr>
      </w:pPr>
      <w:r w:rsidRPr="00C30766">
        <w:rPr>
          <w:rFonts w:ascii="Times New Roman" w:hAnsi="Times New Roman"/>
          <w:sz w:val="28"/>
          <w:szCs w:val="28"/>
        </w:rPr>
        <w:t xml:space="preserve">Республики Казахстан </w:t>
      </w:r>
    </w:p>
    <w:p w:rsidR="003D5DBD" w:rsidRPr="00C30766" w:rsidRDefault="003D5DBD" w:rsidP="003D5DBD">
      <w:pPr>
        <w:pStyle w:val="a3"/>
        <w:spacing w:after="0" w:line="240" w:lineRule="auto"/>
        <w:ind w:left="5103"/>
        <w:jc w:val="center"/>
        <w:rPr>
          <w:rFonts w:ascii="Times New Roman" w:hAnsi="Times New Roman"/>
          <w:sz w:val="28"/>
          <w:szCs w:val="28"/>
        </w:rPr>
      </w:pPr>
      <w:r w:rsidRPr="00C30766">
        <w:rPr>
          <w:rFonts w:ascii="Times New Roman" w:hAnsi="Times New Roman"/>
          <w:sz w:val="28"/>
          <w:szCs w:val="28"/>
        </w:rPr>
        <w:t>№        от              2020 года</w:t>
      </w:r>
    </w:p>
    <w:p w:rsidR="00E6302D" w:rsidRPr="00C30766" w:rsidRDefault="00E6302D" w:rsidP="003D43D5">
      <w:pPr>
        <w:pStyle w:val="a3"/>
        <w:spacing w:after="0" w:line="240" w:lineRule="auto"/>
        <w:ind w:left="5103"/>
        <w:jc w:val="center"/>
        <w:rPr>
          <w:rFonts w:ascii="Times New Roman" w:eastAsia="Calibri" w:hAnsi="Times New Roman"/>
          <w:sz w:val="28"/>
          <w:szCs w:val="28"/>
        </w:rPr>
      </w:pPr>
    </w:p>
    <w:p w:rsidR="00E6302D" w:rsidRPr="00C30766" w:rsidRDefault="00E6302D" w:rsidP="003D43D5">
      <w:pPr>
        <w:pStyle w:val="a3"/>
        <w:spacing w:after="0" w:line="240" w:lineRule="auto"/>
        <w:ind w:left="5103"/>
        <w:jc w:val="center"/>
        <w:rPr>
          <w:rFonts w:ascii="Times New Roman" w:eastAsia="Calibri" w:hAnsi="Times New Roman"/>
          <w:sz w:val="28"/>
          <w:szCs w:val="28"/>
        </w:rPr>
      </w:pPr>
    </w:p>
    <w:p w:rsidR="003D5DBD" w:rsidRPr="00C30766" w:rsidRDefault="003D5DBD" w:rsidP="003D43D5">
      <w:pPr>
        <w:pStyle w:val="a3"/>
        <w:spacing w:after="0" w:line="240" w:lineRule="auto"/>
        <w:ind w:left="5103"/>
        <w:jc w:val="center"/>
        <w:rPr>
          <w:rFonts w:ascii="Times New Roman" w:eastAsia="Calibri" w:hAnsi="Times New Roman"/>
          <w:sz w:val="28"/>
          <w:szCs w:val="28"/>
        </w:rPr>
      </w:pPr>
    </w:p>
    <w:p w:rsidR="003D5DBD" w:rsidRPr="00C30766" w:rsidRDefault="003D5DBD" w:rsidP="003D5DBD">
      <w:pPr>
        <w:shd w:val="clear" w:color="auto" w:fill="FFFFFF"/>
        <w:spacing w:after="0" w:line="240" w:lineRule="auto"/>
        <w:jc w:val="center"/>
        <w:rPr>
          <w:rFonts w:ascii="Times New Roman" w:hAnsi="Times New Roman"/>
          <w:b/>
          <w:sz w:val="26"/>
          <w:szCs w:val="26"/>
        </w:rPr>
      </w:pPr>
      <w:r w:rsidRPr="00C30766">
        <w:rPr>
          <w:rFonts w:ascii="Times New Roman" w:hAnsi="Times New Roman"/>
          <w:b/>
          <w:sz w:val="26"/>
          <w:szCs w:val="26"/>
        </w:rPr>
        <w:t xml:space="preserve">Расписка </w:t>
      </w:r>
    </w:p>
    <w:p w:rsidR="003D5DBD" w:rsidRPr="00C30766" w:rsidRDefault="003D5DBD" w:rsidP="003D5DBD">
      <w:pPr>
        <w:shd w:val="clear" w:color="auto" w:fill="FFFFFF"/>
        <w:spacing w:after="0" w:line="240" w:lineRule="auto"/>
        <w:jc w:val="center"/>
        <w:rPr>
          <w:rFonts w:ascii="Times New Roman" w:hAnsi="Times New Roman"/>
          <w:b/>
          <w:sz w:val="28"/>
          <w:szCs w:val="28"/>
        </w:rPr>
      </w:pPr>
      <w:r w:rsidRPr="00C30766">
        <w:rPr>
          <w:rFonts w:ascii="Times New Roman" w:hAnsi="Times New Roman"/>
          <w:b/>
          <w:sz w:val="28"/>
          <w:szCs w:val="28"/>
        </w:rPr>
        <w:t xml:space="preserve">контактного лица с больным COVID-19 и лица, прибывшего из-за рубежа в Республику Казахстан авиарейсами </w:t>
      </w:r>
    </w:p>
    <w:p w:rsidR="003D5DBD" w:rsidRPr="00C30766" w:rsidRDefault="003D5DBD" w:rsidP="003D5DBD">
      <w:pPr>
        <w:shd w:val="clear" w:color="auto" w:fill="FFFFFF"/>
        <w:spacing w:after="0" w:line="240" w:lineRule="auto"/>
        <w:rPr>
          <w:rFonts w:ascii="Times New Roman" w:hAnsi="Times New Roman"/>
          <w:sz w:val="26"/>
          <w:szCs w:val="26"/>
        </w:rPr>
      </w:pPr>
      <w:r w:rsidRPr="00C30766">
        <w:rPr>
          <w:rFonts w:ascii="Times New Roman" w:hAnsi="Times New Roman"/>
          <w:sz w:val="26"/>
          <w:szCs w:val="26"/>
        </w:rPr>
        <w:t>Населённый пункт ________________                                         «___» ______ 2020 года</w:t>
      </w:r>
    </w:p>
    <w:p w:rsidR="003D5DBD" w:rsidRPr="00C30766" w:rsidRDefault="003D5DBD" w:rsidP="003D5DBD">
      <w:pPr>
        <w:shd w:val="clear" w:color="auto" w:fill="FFFFFF"/>
        <w:spacing w:after="0" w:line="240" w:lineRule="auto"/>
        <w:ind w:firstLine="709"/>
        <w:rPr>
          <w:rFonts w:ascii="Times New Roman" w:hAnsi="Times New Roman"/>
          <w:sz w:val="26"/>
          <w:szCs w:val="26"/>
        </w:rPr>
      </w:pPr>
      <w:r w:rsidRPr="00C30766">
        <w:rPr>
          <w:rFonts w:ascii="Times New Roman" w:hAnsi="Times New Roman"/>
          <w:sz w:val="26"/>
          <w:szCs w:val="26"/>
        </w:rPr>
        <w:t xml:space="preserve">Я ______________________________________, ИИН: _________________, </w:t>
      </w:r>
    </w:p>
    <w:p w:rsidR="003D5DBD" w:rsidRPr="00C30766" w:rsidRDefault="003D5DBD" w:rsidP="003D5DBD">
      <w:pPr>
        <w:shd w:val="clear" w:color="auto" w:fill="FFFFFF"/>
        <w:spacing w:after="0" w:line="240" w:lineRule="auto"/>
        <w:rPr>
          <w:rFonts w:ascii="Times New Roman" w:hAnsi="Times New Roman"/>
          <w:sz w:val="26"/>
          <w:szCs w:val="26"/>
          <w:vertAlign w:val="superscript"/>
        </w:rPr>
      </w:pPr>
      <w:r w:rsidRPr="00C30766">
        <w:rPr>
          <w:rFonts w:ascii="Times New Roman" w:hAnsi="Times New Roman"/>
          <w:sz w:val="26"/>
          <w:szCs w:val="26"/>
          <w:vertAlign w:val="superscript"/>
        </w:rPr>
        <w:t xml:space="preserve">                                                                  (Ф.И.О. (при наличии)</w:t>
      </w:r>
    </w:p>
    <w:p w:rsidR="003D5DBD" w:rsidRPr="00C30766" w:rsidRDefault="003D5DBD" w:rsidP="003D5DBD">
      <w:pPr>
        <w:pStyle w:val="ae"/>
        <w:shd w:val="clear" w:color="auto" w:fill="FFFFFF"/>
        <w:ind w:left="0"/>
        <w:jc w:val="both"/>
        <w:textAlignment w:val="baseline"/>
        <w:rPr>
          <w:sz w:val="26"/>
          <w:szCs w:val="26"/>
        </w:rPr>
      </w:pPr>
      <w:r w:rsidRPr="00C30766">
        <w:rPr>
          <w:sz w:val="26"/>
          <w:szCs w:val="26"/>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3D5DBD" w:rsidRPr="00C30766" w:rsidRDefault="003D5DBD" w:rsidP="003D5DBD">
      <w:pPr>
        <w:shd w:val="clear" w:color="auto" w:fill="FFFFFF"/>
        <w:tabs>
          <w:tab w:val="left" w:pos="993"/>
        </w:tabs>
        <w:spacing w:after="0" w:line="240" w:lineRule="auto"/>
        <w:ind w:firstLine="360"/>
        <w:jc w:val="both"/>
        <w:rPr>
          <w:rFonts w:ascii="Times New Roman" w:hAnsi="Times New Roman"/>
          <w:sz w:val="28"/>
          <w:szCs w:val="28"/>
        </w:rPr>
      </w:pPr>
      <w:r w:rsidRPr="00C30766">
        <w:rPr>
          <w:rFonts w:ascii="Times New Roman" w:hAnsi="Times New Roman"/>
          <w:sz w:val="26"/>
          <w:szCs w:val="26"/>
        </w:rPr>
        <w:t>Осведомлён о необходимости</w:t>
      </w:r>
      <w:r w:rsidRPr="00C30766">
        <w:rPr>
          <w:rFonts w:ascii="Times New Roman" w:hAnsi="Times New Roman"/>
          <w:sz w:val="28"/>
          <w:szCs w:val="28"/>
        </w:rPr>
        <w:t xml:space="preserve"> </w:t>
      </w:r>
      <w:r w:rsidRPr="00C30766">
        <w:rPr>
          <w:rFonts w:ascii="Times New Roman" w:hAnsi="Times New Roman"/>
          <w:sz w:val="26"/>
          <w:szCs w:val="26"/>
        </w:rPr>
        <w:t>при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w:t>
      </w:r>
      <w:r w:rsidRPr="00C30766">
        <w:rPr>
          <w:rFonts w:ascii="Times New Roman" w:hAnsi="Times New Roman"/>
          <w:sz w:val="28"/>
          <w:szCs w:val="28"/>
        </w:rPr>
        <w:t xml:space="preserve"> </w:t>
      </w:r>
    </w:p>
    <w:p w:rsidR="003D5DBD" w:rsidRPr="00C30766" w:rsidRDefault="003D5DBD" w:rsidP="003D5DBD">
      <w:pPr>
        <w:pStyle w:val="ae"/>
        <w:shd w:val="clear" w:color="auto" w:fill="FFFFFF"/>
        <w:ind w:left="0" w:firstLine="426"/>
        <w:jc w:val="both"/>
        <w:textAlignment w:val="baseline"/>
        <w:rPr>
          <w:sz w:val="26"/>
          <w:szCs w:val="26"/>
        </w:rPr>
      </w:pPr>
      <w:r w:rsidRPr="00C30766">
        <w:rPr>
          <w:sz w:val="26"/>
          <w:szCs w:val="26"/>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C30766">
        <w:rPr>
          <w:spacing w:val="2"/>
          <w:sz w:val="26"/>
          <w:szCs w:val="26"/>
        </w:rPr>
        <w:t xml:space="preserve">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3D5DBD" w:rsidRPr="00C30766" w:rsidRDefault="003D5DBD" w:rsidP="003D5DBD">
      <w:pPr>
        <w:shd w:val="clear" w:color="auto" w:fill="FFFFFF"/>
        <w:spacing w:after="0" w:line="240" w:lineRule="auto"/>
        <w:ind w:firstLine="284"/>
        <w:jc w:val="both"/>
        <w:rPr>
          <w:rFonts w:ascii="Times New Roman" w:hAnsi="Times New Roman"/>
          <w:sz w:val="26"/>
          <w:szCs w:val="26"/>
        </w:rPr>
      </w:pPr>
      <w:r w:rsidRPr="00C30766">
        <w:rPr>
          <w:rFonts w:ascii="Times New Roman" w:hAnsi="Times New Roman"/>
          <w:sz w:val="26"/>
          <w:szCs w:val="26"/>
        </w:rPr>
        <w:t>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3D5DBD" w:rsidRPr="00C30766" w:rsidRDefault="003D5DBD" w:rsidP="003D5DBD">
      <w:pPr>
        <w:shd w:val="clear" w:color="auto" w:fill="FFFFFF"/>
        <w:spacing w:after="0" w:line="240" w:lineRule="auto"/>
        <w:ind w:firstLine="709"/>
        <w:jc w:val="both"/>
        <w:rPr>
          <w:rFonts w:ascii="Times New Roman" w:hAnsi="Times New Roman"/>
          <w:sz w:val="26"/>
          <w:szCs w:val="26"/>
        </w:rPr>
      </w:pPr>
      <w:r w:rsidRPr="00C30766">
        <w:rPr>
          <w:rFonts w:ascii="Times New Roman" w:hAnsi="Times New Roman"/>
          <w:sz w:val="26"/>
          <w:szCs w:val="26"/>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3D5DBD" w:rsidRPr="00C30766" w:rsidRDefault="003D5DBD" w:rsidP="003D5DBD">
      <w:pPr>
        <w:shd w:val="clear" w:color="auto" w:fill="FFFFFF"/>
        <w:spacing w:after="0" w:line="240" w:lineRule="auto"/>
        <w:ind w:firstLine="709"/>
        <w:jc w:val="right"/>
        <w:rPr>
          <w:rFonts w:ascii="Times New Roman" w:hAnsi="Times New Roman"/>
          <w:sz w:val="26"/>
          <w:szCs w:val="26"/>
        </w:rPr>
      </w:pPr>
      <w:r w:rsidRPr="00C30766">
        <w:rPr>
          <w:rFonts w:ascii="Times New Roman" w:hAnsi="Times New Roman"/>
          <w:sz w:val="26"/>
          <w:szCs w:val="26"/>
        </w:rPr>
        <w:t>Дата:_________</w:t>
      </w:r>
    </w:p>
    <w:p w:rsidR="003D5DBD" w:rsidRPr="00C30766" w:rsidRDefault="003D5DBD" w:rsidP="003D5DBD">
      <w:pPr>
        <w:shd w:val="clear" w:color="auto" w:fill="FFFFFF"/>
        <w:spacing w:after="0" w:line="240" w:lineRule="auto"/>
        <w:ind w:firstLine="709"/>
        <w:jc w:val="right"/>
        <w:rPr>
          <w:rFonts w:ascii="Times New Roman" w:hAnsi="Times New Roman"/>
          <w:sz w:val="26"/>
          <w:szCs w:val="26"/>
        </w:rPr>
      </w:pPr>
      <w:r w:rsidRPr="00C30766">
        <w:rPr>
          <w:rFonts w:ascii="Times New Roman" w:hAnsi="Times New Roman"/>
          <w:sz w:val="26"/>
          <w:szCs w:val="26"/>
        </w:rPr>
        <w:t>Подпись____________</w:t>
      </w:r>
    </w:p>
    <w:p w:rsidR="003D5DBD" w:rsidRPr="00C30766" w:rsidRDefault="003D5DBD" w:rsidP="003D43D5">
      <w:pPr>
        <w:pStyle w:val="a3"/>
        <w:spacing w:after="0" w:line="240" w:lineRule="auto"/>
        <w:ind w:left="5103"/>
        <w:jc w:val="center"/>
        <w:rPr>
          <w:rFonts w:ascii="Times New Roman" w:eastAsia="Calibri" w:hAnsi="Times New Roman"/>
          <w:sz w:val="28"/>
          <w:szCs w:val="28"/>
        </w:rPr>
      </w:pPr>
    </w:p>
    <w:p w:rsidR="00E6302D" w:rsidRPr="00C30766" w:rsidRDefault="00E6302D" w:rsidP="003D43D5">
      <w:pPr>
        <w:pStyle w:val="a3"/>
        <w:spacing w:after="0" w:line="240" w:lineRule="auto"/>
        <w:ind w:left="5103"/>
        <w:jc w:val="center"/>
        <w:rPr>
          <w:rFonts w:ascii="Times New Roman" w:eastAsia="Calibri" w:hAnsi="Times New Roman"/>
          <w:sz w:val="28"/>
          <w:szCs w:val="28"/>
        </w:rPr>
      </w:pPr>
    </w:p>
    <w:p w:rsidR="00E6302D" w:rsidRPr="00C30766" w:rsidRDefault="00E6302D" w:rsidP="003D43D5">
      <w:pPr>
        <w:pStyle w:val="a3"/>
        <w:spacing w:after="0" w:line="240" w:lineRule="auto"/>
        <w:ind w:left="5103"/>
        <w:jc w:val="center"/>
        <w:rPr>
          <w:rFonts w:ascii="Times New Roman" w:eastAsia="Calibri" w:hAnsi="Times New Roman"/>
          <w:sz w:val="28"/>
          <w:szCs w:val="28"/>
        </w:rPr>
      </w:pPr>
    </w:p>
    <w:p w:rsidR="003D5DBD" w:rsidRPr="00C30766" w:rsidRDefault="003D5DBD" w:rsidP="003D43D5">
      <w:pPr>
        <w:pStyle w:val="a3"/>
        <w:spacing w:after="0" w:line="240" w:lineRule="auto"/>
        <w:ind w:left="5103"/>
        <w:jc w:val="center"/>
        <w:rPr>
          <w:rFonts w:ascii="Times New Roman" w:eastAsia="Calibri" w:hAnsi="Times New Roman"/>
          <w:sz w:val="28"/>
          <w:szCs w:val="28"/>
        </w:rPr>
      </w:pPr>
    </w:p>
    <w:p w:rsidR="003D5DBD" w:rsidRPr="00C30766" w:rsidRDefault="003D5DBD" w:rsidP="003D5DBD">
      <w:pPr>
        <w:pStyle w:val="a3"/>
        <w:shd w:val="clear" w:color="auto" w:fill="FFFFFF"/>
        <w:spacing w:after="0" w:line="240" w:lineRule="auto"/>
        <w:ind w:left="5103"/>
        <w:jc w:val="center"/>
        <w:rPr>
          <w:rFonts w:ascii="Times New Roman" w:hAnsi="Times New Roman"/>
          <w:sz w:val="28"/>
          <w:szCs w:val="28"/>
        </w:rPr>
      </w:pPr>
      <w:r w:rsidRPr="00C30766">
        <w:rPr>
          <w:rFonts w:ascii="Times New Roman" w:hAnsi="Times New Roman"/>
          <w:sz w:val="28"/>
          <w:szCs w:val="28"/>
        </w:rPr>
        <w:t xml:space="preserve">Приложение 4 к постановлению  </w:t>
      </w:r>
    </w:p>
    <w:p w:rsidR="003D5DBD" w:rsidRPr="00C30766" w:rsidRDefault="003D5DBD" w:rsidP="003D5DBD">
      <w:pPr>
        <w:pStyle w:val="a3"/>
        <w:shd w:val="clear" w:color="auto" w:fill="FFFFFF"/>
        <w:spacing w:after="0" w:line="240" w:lineRule="auto"/>
        <w:ind w:left="5103"/>
        <w:jc w:val="center"/>
        <w:rPr>
          <w:rFonts w:ascii="Times New Roman" w:hAnsi="Times New Roman"/>
          <w:sz w:val="28"/>
          <w:szCs w:val="28"/>
        </w:rPr>
      </w:pPr>
      <w:r w:rsidRPr="00C30766">
        <w:rPr>
          <w:rFonts w:ascii="Times New Roman" w:hAnsi="Times New Roman"/>
          <w:sz w:val="28"/>
          <w:szCs w:val="28"/>
        </w:rPr>
        <w:t>Главного государственного</w:t>
      </w:r>
    </w:p>
    <w:p w:rsidR="003D5DBD" w:rsidRPr="00C30766" w:rsidRDefault="003D5DBD" w:rsidP="003D5DBD">
      <w:pPr>
        <w:pStyle w:val="a3"/>
        <w:shd w:val="clear" w:color="auto" w:fill="FFFFFF"/>
        <w:spacing w:after="0" w:line="240" w:lineRule="auto"/>
        <w:ind w:left="5103"/>
        <w:jc w:val="center"/>
        <w:rPr>
          <w:rFonts w:ascii="Times New Roman" w:hAnsi="Times New Roman"/>
          <w:sz w:val="28"/>
          <w:szCs w:val="28"/>
        </w:rPr>
      </w:pPr>
      <w:r w:rsidRPr="00C30766">
        <w:rPr>
          <w:rFonts w:ascii="Times New Roman" w:hAnsi="Times New Roman"/>
          <w:sz w:val="28"/>
          <w:szCs w:val="28"/>
        </w:rPr>
        <w:t xml:space="preserve"> санитарного врача </w:t>
      </w:r>
    </w:p>
    <w:p w:rsidR="003D5DBD" w:rsidRPr="00C30766" w:rsidRDefault="003D5DBD" w:rsidP="003D5DBD">
      <w:pPr>
        <w:pStyle w:val="a3"/>
        <w:shd w:val="clear" w:color="auto" w:fill="FFFFFF"/>
        <w:spacing w:after="0" w:line="240" w:lineRule="auto"/>
        <w:ind w:left="5103"/>
        <w:jc w:val="center"/>
        <w:rPr>
          <w:rFonts w:ascii="Times New Roman" w:hAnsi="Times New Roman"/>
          <w:sz w:val="28"/>
          <w:szCs w:val="28"/>
        </w:rPr>
      </w:pPr>
      <w:r w:rsidRPr="00C30766">
        <w:rPr>
          <w:rFonts w:ascii="Times New Roman" w:hAnsi="Times New Roman"/>
          <w:sz w:val="28"/>
          <w:szCs w:val="28"/>
        </w:rPr>
        <w:t xml:space="preserve">Республики Казахстан </w:t>
      </w:r>
    </w:p>
    <w:p w:rsidR="003D5DBD" w:rsidRPr="00C30766" w:rsidRDefault="003D5DBD" w:rsidP="003D5DBD">
      <w:pPr>
        <w:pStyle w:val="a3"/>
        <w:shd w:val="clear" w:color="auto" w:fill="FFFFFF"/>
        <w:spacing w:after="0" w:line="240" w:lineRule="auto"/>
        <w:ind w:left="5103"/>
        <w:jc w:val="center"/>
        <w:rPr>
          <w:rFonts w:ascii="Times New Roman" w:hAnsi="Times New Roman"/>
          <w:sz w:val="28"/>
          <w:szCs w:val="28"/>
        </w:rPr>
      </w:pPr>
      <w:r w:rsidRPr="00C30766">
        <w:rPr>
          <w:rFonts w:ascii="Times New Roman" w:hAnsi="Times New Roman"/>
          <w:sz w:val="28"/>
          <w:szCs w:val="28"/>
        </w:rPr>
        <w:t>№     от           2020 года</w:t>
      </w:r>
    </w:p>
    <w:p w:rsidR="003D5DBD" w:rsidRPr="00C30766" w:rsidRDefault="003D5DBD" w:rsidP="003D5DBD">
      <w:pPr>
        <w:shd w:val="clear" w:color="auto" w:fill="FFFFFF"/>
        <w:spacing w:after="0" w:line="240" w:lineRule="auto"/>
        <w:ind w:firstLine="709"/>
        <w:contextualSpacing/>
        <w:jc w:val="center"/>
        <w:rPr>
          <w:rFonts w:ascii="Times New Roman" w:hAnsi="Times New Roman"/>
          <w:b/>
          <w:sz w:val="28"/>
          <w:szCs w:val="28"/>
        </w:rPr>
      </w:pPr>
    </w:p>
    <w:p w:rsidR="003D5DBD" w:rsidRPr="00C30766" w:rsidRDefault="003D5DBD" w:rsidP="003D5DBD">
      <w:pPr>
        <w:spacing w:after="0" w:line="240" w:lineRule="auto"/>
        <w:jc w:val="center"/>
        <w:rPr>
          <w:rFonts w:ascii="Times New Roman" w:hAnsi="Times New Roman"/>
          <w:b/>
          <w:sz w:val="20"/>
          <w:szCs w:val="20"/>
        </w:rPr>
      </w:pPr>
      <w:r w:rsidRPr="00C30766">
        <w:rPr>
          <w:rFonts w:ascii="Times New Roman" w:hAnsi="Times New Roman"/>
          <w:b/>
          <w:sz w:val="20"/>
          <w:szCs w:val="20"/>
        </w:rPr>
        <w:t>АНКЕТА для регистрации водителей (грузоперевозчиков), прибывших</w:t>
      </w:r>
      <w:r w:rsidRPr="00C30766">
        <w:rPr>
          <w:rFonts w:ascii="Times New Roman" w:eastAsia="Times New Roman" w:hAnsi="Times New Roman"/>
          <w:b/>
          <w:sz w:val="20"/>
          <w:szCs w:val="20"/>
        </w:rPr>
        <w:t xml:space="preserve"> </w:t>
      </w:r>
      <w:r w:rsidRPr="00C30766">
        <w:rPr>
          <w:rFonts w:ascii="Times New Roman" w:hAnsi="Times New Roman"/>
          <w:b/>
          <w:sz w:val="20"/>
          <w:szCs w:val="20"/>
        </w:rPr>
        <w:t xml:space="preserve">из других стран/регионов  </w:t>
      </w:r>
    </w:p>
    <w:p w:rsidR="003D5DBD" w:rsidRPr="00C30766" w:rsidRDefault="003D5DBD" w:rsidP="003D5DBD">
      <w:pPr>
        <w:pStyle w:val="a3"/>
        <w:numPr>
          <w:ilvl w:val="0"/>
          <w:numId w:val="158"/>
        </w:numPr>
        <w:spacing w:after="0" w:line="240" w:lineRule="auto"/>
        <w:ind w:left="0" w:firstLine="0"/>
        <w:rPr>
          <w:rFonts w:ascii="Times New Roman" w:eastAsia="Times New Roman" w:hAnsi="Times New Roman"/>
          <w:b/>
          <w:sz w:val="20"/>
          <w:szCs w:val="20"/>
          <w:lang w:eastAsia="ru-RU"/>
        </w:rPr>
      </w:pPr>
      <w:r w:rsidRPr="00C30766">
        <w:rPr>
          <w:rFonts w:ascii="Times New Roman" w:eastAsia="Times New Roman" w:hAnsi="Times New Roman"/>
          <w:b/>
          <w:sz w:val="20"/>
          <w:szCs w:val="20"/>
          <w:lang w:eastAsia="ru-RU"/>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D5DBD" w:rsidRPr="00C30766"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r>
    </w:tbl>
    <w:p w:rsidR="003D5DBD" w:rsidRPr="00C30766" w:rsidRDefault="003D5DBD" w:rsidP="003D5DBD">
      <w:pPr>
        <w:pStyle w:val="a3"/>
        <w:numPr>
          <w:ilvl w:val="0"/>
          <w:numId w:val="158"/>
        </w:numPr>
        <w:spacing w:after="0" w:line="240" w:lineRule="auto"/>
        <w:ind w:left="0" w:firstLine="0"/>
        <w:rPr>
          <w:rFonts w:ascii="Times New Roman" w:hAnsi="Times New Roman"/>
          <w:b/>
          <w:sz w:val="20"/>
          <w:szCs w:val="20"/>
        </w:rPr>
      </w:pPr>
      <w:r w:rsidRPr="00C30766">
        <w:rPr>
          <w:rFonts w:ascii="Times New Roman" w:hAnsi="Times New Roman"/>
          <w:b/>
          <w:sz w:val="20"/>
          <w:szCs w:val="20"/>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D5DBD" w:rsidRPr="00C30766"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r>
    </w:tbl>
    <w:p w:rsidR="003D5DBD" w:rsidRPr="00C30766" w:rsidRDefault="003D5DBD" w:rsidP="003D5DBD">
      <w:pPr>
        <w:pStyle w:val="a3"/>
        <w:numPr>
          <w:ilvl w:val="0"/>
          <w:numId w:val="158"/>
        </w:numPr>
        <w:spacing w:after="0" w:line="240" w:lineRule="auto"/>
        <w:ind w:left="0" w:firstLine="0"/>
        <w:rPr>
          <w:rFonts w:ascii="Times New Roman" w:hAnsi="Times New Roman"/>
          <w:b/>
          <w:sz w:val="20"/>
          <w:szCs w:val="20"/>
        </w:rPr>
      </w:pPr>
      <w:r w:rsidRPr="00C30766">
        <w:rPr>
          <w:rFonts w:ascii="Times New Roman" w:hAnsi="Times New Roman"/>
          <w:b/>
          <w:sz w:val="20"/>
          <w:szCs w:val="20"/>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D5DBD" w:rsidRPr="00C30766"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r>
    </w:tbl>
    <w:p w:rsidR="003D5DBD" w:rsidRPr="00C30766" w:rsidRDefault="003D5DBD" w:rsidP="003D5DBD">
      <w:pPr>
        <w:pStyle w:val="a3"/>
        <w:numPr>
          <w:ilvl w:val="0"/>
          <w:numId w:val="158"/>
        </w:numPr>
        <w:spacing w:after="0" w:line="240" w:lineRule="auto"/>
        <w:ind w:left="0" w:firstLine="0"/>
        <w:rPr>
          <w:rFonts w:ascii="Times New Roman" w:hAnsi="Times New Roman"/>
          <w:b/>
          <w:sz w:val="20"/>
          <w:szCs w:val="20"/>
        </w:rPr>
      </w:pPr>
      <w:r w:rsidRPr="00C30766">
        <w:rPr>
          <w:rFonts w:ascii="Times New Roman" w:hAnsi="Times New Roman"/>
          <w:b/>
          <w:sz w:val="20"/>
          <w:szCs w:val="20"/>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3D5DBD" w:rsidRPr="00C30766"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r>
    </w:tbl>
    <w:p w:rsidR="003D5DBD" w:rsidRPr="00C30766" w:rsidRDefault="003D5DBD" w:rsidP="003D5DBD">
      <w:pPr>
        <w:pStyle w:val="a3"/>
        <w:numPr>
          <w:ilvl w:val="0"/>
          <w:numId w:val="158"/>
        </w:numPr>
        <w:spacing w:after="0" w:line="240" w:lineRule="auto"/>
        <w:ind w:left="0" w:firstLine="0"/>
        <w:rPr>
          <w:rFonts w:ascii="Times New Roman" w:hAnsi="Times New Roman"/>
          <w:b/>
          <w:sz w:val="20"/>
          <w:szCs w:val="20"/>
        </w:rPr>
      </w:pPr>
      <w:r w:rsidRPr="00C30766">
        <w:rPr>
          <w:rFonts w:ascii="Times New Roman" w:hAnsi="Times New Roman"/>
          <w:b/>
          <w:sz w:val="20"/>
          <w:szCs w:val="20"/>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3D5DBD" w:rsidRPr="00C30766"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r>
    </w:tbl>
    <w:p w:rsidR="003D5DBD" w:rsidRPr="00C30766" w:rsidRDefault="003D5DBD" w:rsidP="003D5DBD">
      <w:pPr>
        <w:pStyle w:val="a3"/>
        <w:numPr>
          <w:ilvl w:val="0"/>
          <w:numId w:val="158"/>
        </w:numPr>
        <w:tabs>
          <w:tab w:val="left" w:pos="284"/>
        </w:tabs>
        <w:spacing w:after="0" w:line="240" w:lineRule="auto"/>
        <w:ind w:left="0" w:firstLine="0"/>
        <w:rPr>
          <w:rFonts w:ascii="Times New Roman" w:hAnsi="Times New Roman"/>
          <w:b/>
          <w:sz w:val="20"/>
          <w:szCs w:val="20"/>
        </w:rPr>
      </w:pPr>
      <w:r w:rsidRPr="00C30766">
        <w:rPr>
          <w:rFonts w:ascii="Times New Roman" w:hAnsi="Times New Roman"/>
          <w:b/>
          <w:sz w:val="20"/>
          <w:szCs w:val="20"/>
        </w:rPr>
        <w:t>ИИН или паспортные данные (в соответствии документу, удостоверяющим личность)</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D5DBD" w:rsidRPr="00C30766"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pStyle w:val="TableParagraph"/>
              <w:rPr>
                <w:rFonts w:ascii="Times New Roman" w:hAnsi="Times New Roman" w:cs="Times New Roman"/>
                <w:b/>
                <w:sz w:val="20"/>
                <w:szCs w:val="20"/>
                <w:lang w:val="ru-RU" w:eastAsia="ru-RU"/>
              </w:rPr>
            </w:pPr>
          </w:p>
        </w:tc>
      </w:tr>
    </w:tbl>
    <w:p w:rsidR="003D5DBD" w:rsidRPr="00C30766" w:rsidRDefault="003D5DBD" w:rsidP="003D5DBD">
      <w:pPr>
        <w:pStyle w:val="a3"/>
        <w:numPr>
          <w:ilvl w:val="0"/>
          <w:numId w:val="158"/>
        </w:numPr>
        <w:spacing w:after="0" w:line="240" w:lineRule="auto"/>
        <w:ind w:left="0" w:firstLine="0"/>
        <w:rPr>
          <w:rFonts w:ascii="Times New Roman" w:hAnsi="Times New Roman"/>
          <w:b/>
          <w:sz w:val="20"/>
          <w:szCs w:val="20"/>
        </w:rPr>
      </w:pPr>
      <w:r w:rsidRPr="00C30766">
        <w:rPr>
          <w:rFonts w:ascii="Times New Roman" w:hAnsi="Times New Roman"/>
          <w:b/>
          <w:sz w:val="20"/>
          <w:szCs w:val="20"/>
        </w:rPr>
        <w:t xml:space="preserve">Место работы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D5DBD" w:rsidRPr="00C30766"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r>
    </w:tbl>
    <w:p w:rsidR="003D5DBD" w:rsidRPr="00C30766" w:rsidRDefault="003D5DBD" w:rsidP="003D5DBD">
      <w:pPr>
        <w:pStyle w:val="a3"/>
        <w:numPr>
          <w:ilvl w:val="0"/>
          <w:numId w:val="159"/>
        </w:numPr>
        <w:spacing w:after="0" w:line="240" w:lineRule="auto"/>
        <w:ind w:left="0" w:firstLine="0"/>
        <w:rPr>
          <w:rFonts w:ascii="Times New Roman" w:hAnsi="Times New Roman"/>
          <w:b/>
          <w:sz w:val="20"/>
          <w:szCs w:val="20"/>
        </w:rPr>
      </w:pPr>
      <w:r w:rsidRPr="00C30766">
        <w:rPr>
          <w:rFonts w:ascii="Times New Roman" w:hAnsi="Times New Roman"/>
          <w:b/>
          <w:sz w:val="20"/>
          <w:szCs w:val="20"/>
        </w:rPr>
        <w:t>В какой стране вы были в последние 14 дней (название населенного пункта)</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3D5DBD" w:rsidRPr="00C30766"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r>
      <w:tr w:rsidR="003D5DBD" w:rsidRPr="00C30766" w:rsidTr="00AB5996">
        <w:trPr>
          <w:trHeight w:val="188"/>
        </w:trPr>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r>
    </w:tbl>
    <w:p w:rsidR="003D5DBD" w:rsidRPr="00C30766" w:rsidRDefault="003D5DBD" w:rsidP="003D5DBD">
      <w:pPr>
        <w:pStyle w:val="a3"/>
        <w:numPr>
          <w:ilvl w:val="0"/>
          <w:numId w:val="160"/>
        </w:numPr>
        <w:spacing w:after="0" w:line="240" w:lineRule="auto"/>
        <w:ind w:left="0" w:firstLine="0"/>
        <w:rPr>
          <w:rFonts w:ascii="Times New Roman" w:hAnsi="Times New Roman"/>
          <w:b/>
          <w:sz w:val="20"/>
          <w:szCs w:val="20"/>
        </w:rPr>
      </w:pPr>
      <w:r w:rsidRPr="00C30766">
        <w:rPr>
          <w:rFonts w:ascii="Times New Roman" w:hAnsi="Times New Roman"/>
          <w:b/>
          <w:sz w:val="20"/>
          <w:szCs w:val="20"/>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3D5DBD" w:rsidRPr="00C30766" w:rsidTr="00AB5996">
        <w:trPr>
          <w:trHeight w:val="154"/>
        </w:trPr>
        <w:tc>
          <w:tcPr>
            <w:tcW w:w="844" w:type="dxa"/>
            <w:tcBorders>
              <w:top w:val="nil"/>
              <w:left w:val="nil"/>
              <w:bottom w:val="nil"/>
              <w:right w:val="nil"/>
            </w:tcBorders>
            <w:hideMark/>
          </w:tcPr>
          <w:p w:rsidR="003D5DBD" w:rsidRPr="00C30766" w:rsidRDefault="003D5DBD" w:rsidP="00AB5996">
            <w:pPr>
              <w:pStyle w:val="a3"/>
              <w:spacing w:after="0" w:line="240" w:lineRule="auto"/>
              <w:ind w:left="0"/>
              <w:rPr>
                <w:rFonts w:ascii="Times New Roman" w:eastAsia="Calibri" w:hAnsi="Times New Roman"/>
                <w:b/>
                <w:sz w:val="20"/>
                <w:szCs w:val="20"/>
                <w:lang w:eastAsia="ru-RU"/>
              </w:rPr>
            </w:pPr>
            <w:r w:rsidRPr="00C30766">
              <w:rPr>
                <w:rFonts w:ascii="Times New Roman" w:eastAsia="Calibri" w:hAnsi="Times New Roman"/>
                <w:b/>
                <w:sz w:val="20"/>
                <w:szCs w:val="20"/>
                <w:lang w:eastAsia="ru-RU"/>
              </w:rPr>
              <w:t xml:space="preserve">     да</w:t>
            </w:r>
          </w:p>
        </w:tc>
        <w:tc>
          <w:tcPr>
            <w:tcW w:w="284" w:type="dxa"/>
            <w:tcBorders>
              <w:top w:val="nil"/>
              <w:left w:val="nil"/>
              <w:bottom w:val="nil"/>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r w:rsidRPr="00C30766">
              <w:rPr>
                <w:rFonts w:ascii="Times New Roman" w:eastAsia="Calibri" w:hAnsi="Times New Roman"/>
                <w:b/>
                <w:sz w:val="20"/>
                <w:szCs w:val="20"/>
              </w:rPr>
              <w:t xml:space="preserve">    нет</w:t>
            </w:r>
          </w:p>
        </w:tc>
        <w:tc>
          <w:tcPr>
            <w:tcW w:w="285" w:type="dxa"/>
            <w:tcBorders>
              <w:top w:val="nil"/>
              <w:left w:val="nil"/>
              <w:bottom w:val="nil"/>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r>
    </w:tbl>
    <w:p w:rsidR="003D5DBD" w:rsidRPr="00C30766" w:rsidRDefault="003D5DBD" w:rsidP="003D5DBD">
      <w:pPr>
        <w:spacing w:after="0" w:line="240" w:lineRule="auto"/>
        <w:rPr>
          <w:rFonts w:ascii="Times New Roman" w:hAnsi="Times New Roman"/>
          <w:b/>
          <w:sz w:val="20"/>
          <w:szCs w:val="20"/>
        </w:rPr>
      </w:pPr>
      <w:r w:rsidRPr="00C30766">
        <w:rPr>
          <w:rFonts w:ascii="Times New Roman" w:eastAsia="Calibri" w:hAnsi="Times New Roman"/>
          <w:b/>
          <w:noProof/>
          <w:sz w:val="20"/>
          <w:szCs w:val="20"/>
        </w:rPr>
        <mc:AlternateContent>
          <mc:Choice Requires="wps">
            <w:drawing>
              <wp:anchor distT="0" distB="0" distL="114300" distR="114300" simplePos="0" relativeHeight="251791360" behindDoc="1" locked="0" layoutInCell="1" allowOverlap="1" wp14:anchorId="7452C90D" wp14:editId="26F7EBDD">
                <wp:simplePos x="0" y="0"/>
                <wp:positionH relativeFrom="column">
                  <wp:posOffset>3047838</wp:posOffset>
                </wp:positionH>
                <wp:positionV relativeFrom="paragraph">
                  <wp:posOffset>268605</wp:posOffset>
                </wp:positionV>
                <wp:extent cx="1509823" cy="255181"/>
                <wp:effectExtent l="0" t="0" r="0" b="0"/>
                <wp:wrapNone/>
                <wp:docPr id="25" name="Поле 25"/>
                <wp:cNvGraphicFramePr/>
                <a:graphic xmlns:a="http://schemas.openxmlformats.org/drawingml/2006/main">
                  <a:graphicData uri="http://schemas.microsoft.com/office/word/2010/wordprocessingShape">
                    <wps:wsp>
                      <wps:cNvSpPr txBox="1"/>
                      <wps:spPr>
                        <a:xfrm>
                          <a:off x="0" y="0"/>
                          <a:ext cx="1509823" cy="2551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656F" w:rsidRPr="00CD0512" w:rsidRDefault="00CB656F" w:rsidP="003D5DBD">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CB656F" w:rsidTr="00EC53A4">
                              <w:trPr>
                                <w:trHeight w:val="346"/>
                              </w:trPr>
                              <w:tc>
                                <w:tcPr>
                                  <w:tcW w:w="27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r>
                            <w:tr w:rsidR="00CB656F" w:rsidTr="00EC53A4">
                              <w:trPr>
                                <w:trHeight w:val="346"/>
                              </w:trPr>
                              <w:tc>
                                <w:tcPr>
                                  <w:tcW w:w="27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r>
                          </w:tbl>
                          <w:p w:rsidR="00CB656F" w:rsidRPr="00211C7F" w:rsidRDefault="00CB656F" w:rsidP="003D5DBD">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CB656F" w:rsidRPr="00211C7F" w:rsidTr="00EC53A4">
                              <w:trPr>
                                <w:trHeight w:val="346"/>
                              </w:trPr>
                              <w:tc>
                                <w:tcPr>
                                  <w:tcW w:w="27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r>
                          </w:tbl>
                          <w:p w:rsidR="00CB656F" w:rsidRPr="00211C7F" w:rsidRDefault="00CB656F" w:rsidP="003D5DBD">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7452C90D" id="_x0000_t202" coordsize="21600,21600" o:spt="202" path="m,l,21600r21600,l21600,xe">
                <v:stroke joinstyle="miter"/>
                <v:path gradientshapeok="t" o:connecttype="rect"/>
              </v:shapetype>
              <v:shape id="Поле 25" o:spid="_x0000_s1026" type="#_x0000_t202" style="position:absolute;margin-left:240pt;margin-top:21.15pt;width:118.9pt;height:20.1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" fillcolor="white [3201]" stroked="f" strokeweight=".5pt">
                <v:textbox>
                  <w:txbxContent>
                    <w:p w:rsidR="00CB656F" w:rsidRPr="00CD0512" w:rsidRDefault="00CB656F" w:rsidP="003D5DBD">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CB656F" w:rsidTr="00EC53A4">
                        <w:trPr>
                          <w:trHeight w:val="346"/>
                        </w:trPr>
                        <w:tc>
                          <w:tcPr>
                            <w:tcW w:w="27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r>
                      <w:tr w:rsidR="00CB656F" w:rsidTr="00EC53A4">
                        <w:trPr>
                          <w:trHeight w:val="346"/>
                        </w:trPr>
                        <w:tc>
                          <w:tcPr>
                            <w:tcW w:w="27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r>
                    </w:tbl>
                    <w:p w:rsidR="00CB656F" w:rsidRPr="00211C7F" w:rsidRDefault="00CB656F" w:rsidP="003D5DBD">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CB656F" w:rsidRPr="00211C7F" w:rsidTr="00EC53A4">
                        <w:trPr>
                          <w:trHeight w:val="346"/>
                        </w:trPr>
                        <w:tc>
                          <w:tcPr>
                            <w:tcW w:w="27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B656F" w:rsidRPr="00211C7F" w:rsidRDefault="00CB656F" w:rsidP="00EC53A4">
                            <w:pPr>
                              <w:widowControl w:val="0"/>
                              <w:autoSpaceDE w:val="0"/>
                              <w:autoSpaceDN w:val="0"/>
                              <w:spacing w:after="0" w:line="240" w:lineRule="auto"/>
                              <w:rPr>
                                <w:rFonts w:ascii="Times New Roman" w:eastAsia="Calibri" w:hAnsi="Times New Roman"/>
                                <w:sz w:val="24"/>
                                <w:szCs w:val="24"/>
                              </w:rPr>
                            </w:pPr>
                          </w:p>
                        </w:tc>
                      </w:tr>
                    </w:tbl>
                    <w:p w:rsidR="00CB656F" w:rsidRPr="00211C7F" w:rsidRDefault="00CB656F" w:rsidP="003D5DBD">
                      <w:pPr>
                        <w:rPr>
                          <w:rFonts w:ascii="Times New Roman" w:hAnsi="Times New Roman"/>
                        </w:rPr>
                      </w:pPr>
                    </w:p>
                  </w:txbxContent>
                </v:textbox>
              </v:shape>
            </w:pict>
          </mc:Fallback>
        </mc:AlternateContent>
      </w:r>
      <w:r w:rsidRPr="00C30766">
        <w:rPr>
          <w:rFonts w:ascii="Times New Roman" w:hAnsi="Times New Roman"/>
          <w:b/>
          <w:sz w:val="20"/>
          <w:szCs w:val="20"/>
        </w:rPr>
        <w:t>10.  Наличие справки, подтверждающей обследование с указанием даты  и названия организации, выдавшей справку.</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3D5DBD" w:rsidRPr="00C30766" w:rsidTr="00AB5996">
        <w:trPr>
          <w:trHeight w:val="163"/>
        </w:trPr>
        <w:tc>
          <w:tcPr>
            <w:tcW w:w="844" w:type="dxa"/>
            <w:tcBorders>
              <w:top w:val="nil"/>
              <w:left w:val="nil"/>
              <w:bottom w:val="nil"/>
              <w:right w:val="nil"/>
            </w:tcBorders>
            <w:hideMark/>
          </w:tcPr>
          <w:p w:rsidR="003D5DBD" w:rsidRPr="00C30766" w:rsidRDefault="003D5DBD" w:rsidP="00AB5996">
            <w:pPr>
              <w:pStyle w:val="a3"/>
              <w:spacing w:after="0" w:line="240" w:lineRule="auto"/>
              <w:ind w:left="0"/>
              <w:rPr>
                <w:rFonts w:ascii="Times New Roman" w:eastAsia="Calibri" w:hAnsi="Times New Roman"/>
                <w:b/>
                <w:sz w:val="20"/>
                <w:szCs w:val="20"/>
                <w:lang w:eastAsia="ru-RU"/>
              </w:rPr>
            </w:pPr>
            <w:r w:rsidRPr="00C30766">
              <w:rPr>
                <w:rFonts w:ascii="Times New Roman" w:eastAsia="Calibri" w:hAnsi="Times New Roman"/>
                <w:b/>
                <w:sz w:val="20"/>
                <w:szCs w:val="20"/>
                <w:lang w:eastAsia="ru-RU"/>
              </w:rPr>
              <w:t xml:space="preserve">     да</w:t>
            </w:r>
          </w:p>
        </w:tc>
        <w:tc>
          <w:tcPr>
            <w:tcW w:w="284" w:type="dxa"/>
            <w:tcBorders>
              <w:top w:val="nil"/>
              <w:left w:val="nil"/>
              <w:bottom w:val="nil"/>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r w:rsidRPr="00C30766">
              <w:rPr>
                <w:rFonts w:ascii="Times New Roman" w:eastAsia="Calibri" w:hAnsi="Times New Roman"/>
                <w:b/>
                <w:sz w:val="20"/>
                <w:szCs w:val="20"/>
              </w:rPr>
              <w:t xml:space="preserve">    нет</w:t>
            </w:r>
          </w:p>
        </w:tc>
        <w:tc>
          <w:tcPr>
            <w:tcW w:w="285" w:type="dxa"/>
            <w:tcBorders>
              <w:top w:val="nil"/>
              <w:left w:val="nil"/>
              <w:bottom w:val="nil"/>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8583" w:tblpY="-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91"/>
      </w:tblGrid>
      <w:tr w:rsidR="003D5DBD" w:rsidRPr="00C30766"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91"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4087"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74"/>
        <w:gridCol w:w="274"/>
        <w:gridCol w:w="274"/>
        <w:gridCol w:w="274"/>
        <w:gridCol w:w="274"/>
        <w:gridCol w:w="274"/>
        <w:gridCol w:w="274"/>
        <w:gridCol w:w="274"/>
        <w:gridCol w:w="274"/>
        <w:gridCol w:w="274"/>
        <w:gridCol w:w="274"/>
        <w:gridCol w:w="274"/>
        <w:gridCol w:w="274"/>
        <w:gridCol w:w="274"/>
        <w:gridCol w:w="274"/>
        <w:gridCol w:w="274"/>
        <w:gridCol w:w="285"/>
        <w:gridCol w:w="285"/>
        <w:gridCol w:w="284"/>
        <w:gridCol w:w="285"/>
        <w:gridCol w:w="285"/>
        <w:gridCol w:w="284"/>
        <w:gridCol w:w="285"/>
      </w:tblGrid>
      <w:tr w:rsidR="003D5DBD" w:rsidRPr="00C30766"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r>
    </w:tbl>
    <w:p w:rsidR="003D5DBD" w:rsidRPr="00C30766" w:rsidRDefault="003D5DBD" w:rsidP="003D5DBD">
      <w:pPr>
        <w:spacing w:after="0" w:line="240" w:lineRule="auto"/>
        <w:rPr>
          <w:rFonts w:ascii="Times New Roman" w:hAnsi="Times New Roman"/>
          <w:b/>
          <w:sz w:val="20"/>
          <w:szCs w:val="20"/>
        </w:rPr>
      </w:pPr>
      <w:r w:rsidRPr="00C30766">
        <w:rPr>
          <w:rFonts w:ascii="Times New Roman" w:hAnsi="Times New Roman"/>
          <w:b/>
          <w:sz w:val="20"/>
          <w:szCs w:val="20"/>
        </w:rPr>
        <w:t>Название организации:</w:t>
      </w:r>
    </w:p>
    <w:p w:rsidR="003D5DBD" w:rsidRPr="00C30766" w:rsidRDefault="003D5DBD" w:rsidP="003D5DBD">
      <w:pPr>
        <w:spacing w:after="0" w:line="240" w:lineRule="auto"/>
        <w:rPr>
          <w:rFonts w:ascii="Times New Roman" w:hAnsi="Times New Roman"/>
          <w:b/>
          <w:sz w:val="20"/>
          <w:szCs w:val="20"/>
        </w:rPr>
      </w:pPr>
    </w:p>
    <w:p w:rsidR="003D5DBD" w:rsidRPr="00C30766" w:rsidRDefault="003D5DBD" w:rsidP="003D5DBD">
      <w:pPr>
        <w:spacing w:after="0" w:line="240" w:lineRule="auto"/>
        <w:rPr>
          <w:rFonts w:ascii="Times New Roman" w:hAnsi="Times New Roman"/>
          <w:b/>
          <w:sz w:val="20"/>
          <w:szCs w:val="20"/>
        </w:rPr>
      </w:pPr>
      <w:r w:rsidRPr="00C30766">
        <w:rPr>
          <w:rFonts w:ascii="Times New Roman" w:hAnsi="Times New Roman"/>
          <w:b/>
          <w:sz w:val="20"/>
          <w:szCs w:val="20"/>
        </w:rPr>
        <w:t xml:space="preserve">11. Место жительства, либо предполагаемое место проживания (с указанием полного адреса) </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3D5DBD" w:rsidRPr="00C30766"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r>
    </w:tbl>
    <w:p w:rsidR="003D5DBD" w:rsidRPr="00C30766" w:rsidRDefault="003D5DBD" w:rsidP="003D5DBD">
      <w:pPr>
        <w:spacing w:after="0" w:line="240" w:lineRule="auto"/>
        <w:rPr>
          <w:rFonts w:ascii="Times New Roman" w:hAnsi="Times New Roman"/>
          <w:b/>
          <w:sz w:val="20"/>
          <w:szCs w:val="20"/>
        </w:rPr>
      </w:pPr>
      <w:r w:rsidRPr="00C30766">
        <w:rPr>
          <w:rFonts w:ascii="Times New Roman" w:hAnsi="Times New Roman"/>
          <w:b/>
          <w:sz w:val="20"/>
          <w:szCs w:val="20"/>
        </w:rPr>
        <w:t>12.Контактные телефоны                                                      Проверка телефона (перезвон)</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3D5DBD" w:rsidRPr="00C30766"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6415"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3D5DBD" w:rsidRPr="00C30766" w:rsidTr="00AB5996">
        <w:trPr>
          <w:trHeight w:val="346"/>
        </w:trPr>
        <w:tc>
          <w:tcPr>
            <w:tcW w:w="844" w:type="dxa"/>
            <w:tcBorders>
              <w:top w:val="nil"/>
              <w:left w:val="nil"/>
              <w:bottom w:val="nil"/>
              <w:right w:val="nil"/>
            </w:tcBorders>
            <w:hideMark/>
          </w:tcPr>
          <w:p w:rsidR="003D5DBD" w:rsidRPr="00C30766" w:rsidRDefault="003D5DBD" w:rsidP="00AB5996">
            <w:pPr>
              <w:pStyle w:val="a3"/>
              <w:spacing w:after="0" w:line="240" w:lineRule="auto"/>
              <w:ind w:left="0"/>
              <w:rPr>
                <w:rFonts w:ascii="Times New Roman" w:eastAsia="Calibri" w:hAnsi="Times New Roman"/>
                <w:b/>
                <w:sz w:val="20"/>
                <w:szCs w:val="20"/>
                <w:lang w:eastAsia="ru-RU"/>
              </w:rPr>
            </w:pPr>
            <w:r w:rsidRPr="00C30766">
              <w:rPr>
                <w:rFonts w:ascii="Times New Roman" w:eastAsia="Calibri" w:hAnsi="Times New Roman"/>
                <w:b/>
                <w:sz w:val="20"/>
                <w:szCs w:val="20"/>
                <w:lang w:eastAsia="ru-RU"/>
              </w:rPr>
              <w:t xml:space="preserve">     да</w:t>
            </w:r>
          </w:p>
        </w:tc>
        <w:tc>
          <w:tcPr>
            <w:tcW w:w="284" w:type="dxa"/>
            <w:tcBorders>
              <w:top w:val="nil"/>
              <w:left w:val="nil"/>
              <w:bottom w:val="nil"/>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r w:rsidRPr="00C30766">
              <w:rPr>
                <w:rFonts w:ascii="Times New Roman" w:eastAsia="Calibri" w:hAnsi="Times New Roman"/>
                <w:b/>
                <w:sz w:val="20"/>
                <w:szCs w:val="20"/>
              </w:rPr>
              <w:t xml:space="preserve">    нет</w:t>
            </w:r>
          </w:p>
        </w:tc>
        <w:tc>
          <w:tcPr>
            <w:tcW w:w="285" w:type="dxa"/>
            <w:tcBorders>
              <w:top w:val="nil"/>
              <w:left w:val="nil"/>
              <w:bottom w:val="nil"/>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r>
    </w:tbl>
    <w:p w:rsidR="003D5DBD" w:rsidRPr="00C30766" w:rsidRDefault="003D5DBD" w:rsidP="003D5DBD">
      <w:pPr>
        <w:pStyle w:val="a3"/>
        <w:spacing w:after="0" w:line="240" w:lineRule="auto"/>
        <w:ind w:left="0"/>
        <w:rPr>
          <w:rFonts w:ascii="Times New Roman" w:hAnsi="Times New Roman"/>
          <w:b/>
          <w:sz w:val="20"/>
          <w:szCs w:val="20"/>
        </w:rPr>
      </w:pPr>
      <w:r w:rsidRPr="00C30766">
        <w:rPr>
          <w:rFonts w:ascii="Times New Roman" w:hAnsi="Times New Roman"/>
          <w:b/>
          <w:sz w:val="20"/>
          <w:szCs w:val="20"/>
        </w:rPr>
        <w:t>13.Марка машины и номер машины</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3D5DBD" w:rsidRPr="00C30766" w:rsidTr="00AB5996">
        <w:trPr>
          <w:trHeight w:val="322"/>
        </w:trPr>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r>
      <w:tr w:rsidR="003D5DBD" w:rsidRPr="00C30766" w:rsidTr="00AB5996">
        <w:trPr>
          <w:trHeight w:val="128"/>
        </w:trPr>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r>
    </w:tbl>
    <w:p w:rsidR="003D5DBD" w:rsidRPr="00C30766" w:rsidRDefault="003D5DBD" w:rsidP="003D5DBD">
      <w:pPr>
        <w:pStyle w:val="a3"/>
        <w:spacing w:after="0" w:line="240" w:lineRule="auto"/>
        <w:ind w:left="0"/>
        <w:jc w:val="both"/>
        <w:rPr>
          <w:rFonts w:ascii="Times New Roman" w:hAnsi="Times New Roman"/>
          <w:b/>
          <w:sz w:val="20"/>
          <w:szCs w:val="20"/>
        </w:rPr>
      </w:pPr>
      <w:r w:rsidRPr="00C30766">
        <w:rPr>
          <w:rFonts w:ascii="Times New Roman" w:hAnsi="Times New Roman"/>
          <w:b/>
          <w:sz w:val="20"/>
          <w:szCs w:val="20"/>
        </w:rPr>
        <w:t xml:space="preserve">14. Маршрут движения </w:t>
      </w:r>
    </w:p>
    <w:tbl>
      <w:tblPr>
        <w:tblW w:w="9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285"/>
        <w:gridCol w:w="286"/>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3D5DBD" w:rsidRPr="00C30766" w:rsidTr="00AB5996">
        <w:trPr>
          <w:trHeight w:val="346"/>
        </w:trPr>
        <w:tc>
          <w:tcPr>
            <w:tcW w:w="3407" w:type="dxa"/>
            <w:tcBorders>
              <w:top w:val="nil"/>
              <w:left w:val="nil"/>
              <w:bottom w:val="nil"/>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r w:rsidRPr="00C30766">
              <w:rPr>
                <w:rFonts w:ascii="Times New Roman" w:eastAsia="Calibri" w:hAnsi="Times New Roman"/>
                <w:b/>
                <w:sz w:val="20"/>
                <w:szCs w:val="20"/>
              </w:rPr>
              <w:t>Название груза</w:t>
            </w: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r>
      <w:tr w:rsidR="003D5DBD" w:rsidRPr="00C30766" w:rsidTr="00AB5996">
        <w:trPr>
          <w:trHeight w:val="346"/>
        </w:trPr>
        <w:tc>
          <w:tcPr>
            <w:tcW w:w="3407" w:type="dxa"/>
            <w:tcBorders>
              <w:top w:val="nil"/>
              <w:left w:val="nil"/>
              <w:bottom w:val="nil"/>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r w:rsidRPr="00C30766">
              <w:rPr>
                <w:rFonts w:ascii="Times New Roman" w:eastAsia="Calibri" w:hAnsi="Times New Roman"/>
                <w:b/>
                <w:sz w:val="20"/>
                <w:szCs w:val="20"/>
              </w:rPr>
              <w:t>Пункт выезда (адрес организации)</w:t>
            </w: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r>
      <w:tr w:rsidR="003D5DBD" w:rsidRPr="00C30766" w:rsidTr="00AB5996">
        <w:trPr>
          <w:trHeight w:val="346"/>
        </w:trPr>
        <w:tc>
          <w:tcPr>
            <w:tcW w:w="3407" w:type="dxa"/>
            <w:tcBorders>
              <w:top w:val="nil"/>
              <w:left w:val="nil"/>
              <w:bottom w:val="nil"/>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r w:rsidRPr="00C30766">
              <w:rPr>
                <w:rFonts w:ascii="Times New Roman" w:eastAsia="Calibri" w:hAnsi="Times New Roman"/>
                <w:b/>
                <w:sz w:val="20"/>
                <w:szCs w:val="20"/>
              </w:rPr>
              <w:t>Пункт доставки (адрес организации)</w:t>
            </w: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r>
      <w:tr w:rsidR="003D5DBD" w:rsidRPr="00C30766" w:rsidTr="00AB5996">
        <w:trPr>
          <w:trHeight w:val="346"/>
        </w:trPr>
        <w:tc>
          <w:tcPr>
            <w:tcW w:w="3407" w:type="dxa"/>
            <w:tcBorders>
              <w:top w:val="nil"/>
              <w:left w:val="nil"/>
              <w:bottom w:val="nil"/>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r w:rsidRPr="00C30766">
              <w:rPr>
                <w:rFonts w:ascii="Times New Roman" w:eastAsia="Calibri" w:hAnsi="Times New Roman"/>
                <w:b/>
                <w:sz w:val="20"/>
                <w:szCs w:val="20"/>
              </w:rPr>
              <w:t>Дата и время доставки</w:t>
            </w: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0"/>
                <w:szCs w:val="20"/>
              </w:rPr>
            </w:pPr>
          </w:p>
        </w:tc>
      </w:tr>
    </w:tbl>
    <w:p w:rsidR="003D5DBD" w:rsidRPr="00C30766" w:rsidRDefault="003D5DBD" w:rsidP="003D5DBD">
      <w:pPr>
        <w:spacing w:after="0" w:line="240" w:lineRule="auto"/>
        <w:rPr>
          <w:rFonts w:ascii="Times New Roman" w:hAnsi="Times New Roman"/>
          <w:b/>
          <w:sz w:val="20"/>
          <w:szCs w:val="20"/>
        </w:rPr>
      </w:pPr>
      <w:r w:rsidRPr="00C30766">
        <w:rPr>
          <w:rFonts w:ascii="Times New Roman" w:hAnsi="Times New Roman"/>
          <w:b/>
          <w:sz w:val="20"/>
          <w:szCs w:val="20"/>
        </w:rPr>
        <w:t>15. Подпись _________________</w:t>
      </w:r>
    </w:p>
    <w:p w:rsidR="003D5DBD" w:rsidRPr="00C30766" w:rsidRDefault="003D5DBD" w:rsidP="003D5DBD">
      <w:pPr>
        <w:spacing w:after="0" w:line="240" w:lineRule="auto"/>
        <w:rPr>
          <w:rFonts w:ascii="Times New Roman" w:hAnsi="Times New Roman"/>
          <w:b/>
          <w:sz w:val="20"/>
          <w:szCs w:val="20"/>
        </w:rPr>
      </w:pPr>
      <w:r w:rsidRPr="00C30766">
        <w:rPr>
          <w:rFonts w:ascii="Times New Roman" w:hAnsi="Times New Roman"/>
          <w:b/>
          <w:sz w:val="20"/>
          <w:szCs w:val="20"/>
        </w:rPr>
        <w:t>16. Дата                                  Время въезда</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3D5DBD" w:rsidRPr="00C30766"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4"/>
                <w:szCs w:val="24"/>
              </w:rPr>
            </w:pPr>
          </w:p>
        </w:tc>
      </w:tr>
    </w:tbl>
    <w:tbl>
      <w:tblPr>
        <w:tblpPr w:leftFromText="180" w:rightFromText="180" w:vertAnchor="text" w:horzAnchor="page" w:tblpX="4170"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tblGrid>
      <w:tr w:rsidR="003D5DBD" w:rsidRPr="00C30766"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3D5DBD" w:rsidRPr="00C30766" w:rsidRDefault="003D5DBD" w:rsidP="00AB5996">
            <w:pPr>
              <w:widowControl w:val="0"/>
              <w:autoSpaceDE w:val="0"/>
              <w:autoSpaceDN w:val="0"/>
              <w:spacing w:after="0" w:line="240" w:lineRule="auto"/>
              <w:rPr>
                <w:rFonts w:ascii="Times New Roman" w:eastAsia="Calibri" w:hAnsi="Times New Roman"/>
                <w:b/>
                <w:sz w:val="24"/>
                <w:szCs w:val="24"/>
              </w:rPr>
            </w:pPr>
          </w:p>
        </w:tc>
      </w:tr>
    </w:tbl>
    <w:p w:rsidR="003D5DBD" w:rsidRPr="00C30766" w:rsidRDefault="003D5DBD" w:rsidP="003D5DBD">
      <w:pPr>
        <w:pStyle w:val="a3"/>
        <w:spacing w:after="0" w:line="240" w:lineRule="auto"/>
        <w:ind w:left="0"/>
        <w:jc w:val="both"/>
        <w:rPr>
          <w:rFonts w:ascii="Times New Roman" w:hAnsi="Times New Roman"/>
          <w:b/>
          <w:i/>
          <w:sz w:val="20"/>
          <w:szCs w:val="24"/>
        </w:rPr>
      </w:pPr>
      <w:r w:rsidRPr="00C30766">
        <w:rPr>
          <w:rFonts w:ascii="Times New Roman" w:hAnsi="Times New Roman"/>
          <w:b/>
          <w:i/>
          <w:sz w:val="20"/>
          <w:szCs w:val="24"/>
        </w:rPr>
        <w:t>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3D5DBD" w:rsidRPr="00C30766" w:rsidRDefault="003D5DBD" w:rsidP="003D5DBD">
      <w:pPr>
        <w:pStyle w:val="a3"/>
        <w:tabs>
          <w:tab w:val="left" w:pos="993"/>
        </w:tabs>
        <w:spacing w:after="0" w:line="240" w:lineRule="auto"/>
        <w:ind w:left="0" w:firstLine="709"/>
        <w:jc w:val="center"/>
        <w:rPr>
          <w:rFonts w:ascii="Times New Roman" w:hAnsi="Times New Roman"/>
          <w:b/>
          <w:sz w:val="26"/>
          <w:szCs w:val="26"/>
        </w:rPr>
      </w:pPr>
    </w:p>
    <w:p w:rsidR="003D5DBD" w:rsidRPr="00C30766" w:rsidRDefault="003D5DBD" w:rsidP="003D5DBD">
      <w:pPr>
        <w:pStyle w:val="a3"/>
        <w:tabs>
          <w:tab w:val="left" w:pos="993"/>
        </w:tabs>
        <w:spacing w:after="0" w:line="240" w:lineRule="auto"/>
        <w:ind w:left="0" w:firstLine="709"/>
        <w:jc w:val="center"/>
        <w:rPr>
          <w:rFonts w:ascii="Times New Roman" w:hAnsi="Times New Roman"/>
          <w:b/>
          <w:sz w:val="28"/>
          <w:szCs w:val="28"/>
        </w:rPr>
      </w:pPr>
      <w:r w:rsidRPr="00C30766">
        <w:rPr>
          <w:rFonts w:ascii="Times New Roman" w:hAnsi="Times New Roman"/>
          <w:b/>
          <w:sz w:val="26"/>
          <w:szCs w:val="26"/>
        </w:rPr>
        <w:t>Расписка</w:t>
      </w:r>
    </w:p>
    <w:p w:rsidR="003D5DBD" w:rsidRPr="00C30766" w:rsidRDefault="003D5DBD" w:rsidP="003D5DBD">
      <w:pPr>
        <w:pStyle w:val="a3"/>
        <w:tabs>
          <w:tab w:val="left" w:pos="993"/>
        </w:tabs>
        <w:spacing w:after="0" w:line="240" w:lineRule="auto"/>
        <w:ind w:left="0" w:firstLine="709"/>
        <w:jc w:val="center"/>
        <w:rPr>
          <w:rFonts w:ascii="Times New Roman" w:hAnsi="Times New Roman"/>
          <w:sz w:val="28"/>
          <w:szCs w:val="28"/>
        </w:rPr>
      </w:pPr>
      <w:r w:rsidRPr="00C30766">
        <w:rPr>
          <w:rFonts w:ascii="Times New Roman" w:hAnsi="Times New Roman"/>
          <w:sz w:val="28"/>
          <w:szCs w:val="28"/>
        </w:rPr>
        <w:t>для лиц, прибывших из стран ЕАЭС и Республики Узбекистан через пункты пропуска через Государственную границу Республики Казахстан на железнодорожном, морском, речном транспорте и автопереходах</w:t>
      </w:r>
    </w:p>
    <w:p w:rsidR="003D5DBD" w:rsidRPr="00C30766" w:rsidRDefault="003D5DBD" w:rsidP="003D5DBD">
      <w:pPr>
        <w:pStyle w:val="a3"/>
        <w:spacing w:after="0" w:line="240" w:lineRule="auto"/>
        <w:ind w:left="0"/>
        <w:jc w:val="both"/>
        <w:rPr>
          <w:rFonts w:ascii="Times New Roman" w:hAnsi="Times New Roman"/>
          <w:b/>
          <w:i/>
          <w:sz w:val="20"/>
          <w:szCs w:val="24"/>
        </w:rPr>
      </w:pPr>
    </w:p>
    <w:p w:rsidR="003D5DBD" w:rsidRPr="00C30766" w:rsidRDefault="003D5DBD" w:rsidP="003D5DBD">
      <w:pPr>
        <w:shd w:val="clear" w:color="auto" w:fill="FFFFFF"/>
        <w:spacing w:after="0" w:line="240" w:lineRule="auto"/>
        <w:rPr>
          <w:rFonts w:ascii="Times New Roman" w:hAnsi="Times New Roman"/>
          <w:sz w:val="26"/>
          <w:szCs w:val="26"/>
        </w:rPr>
      </w:pPr>
      <w:r w:rsidRPr="00C30766">
        <w:rPr>
          <w:rFonts w:ascii="Times New Roman" w:hAnsi="Times New Roman"/>
          <w:sz w:val="26"/>
          <w:szCs w:val="26"/>
        </w:rPr>
        <w:t>Населённый пункт ________________                                         «___» ______ 2020 года</w:t>
      </w:r>
    </w:p>
    <w:p w:rsidR="003D5DBD" w:rsidRPr="00C30766" w:rsidRDefault="003D5DBD" w:rsidP="003D5DBD">
      <w:pPr>
        <w:shd w:val="clear" w:color="auto" w:fill="FFFFFF"/>
        <w:spacing w:after="0" w:line="240" w:lineRule="auto"/>
        <w:ind w:firstLine="709"/>
        <w:rPr>
          <w:rFonts w:ascii="Times New Roman" w:hAnsi="Times New Roman"/>
          <w:sz w:val="26"/>
          <w:szCs w:val="26"/>
        </w:rPr>
      </w:pPr>
      <w:r w:rsidRPr="00C30766">
        <w:rPr>
          <w:rFonts w:ascii="Times New Roman" w:hAnsi="Times New Roman"/>
          <w:sz w:val="26"/>
          <w:szCs w:val="26"/>
        </w:rPr>
        <w:t xml:space="preserve">Я ______________________________________, ИИН: _________________, </w:t>
      </w:r>
    </w:p>
    <w:p w:rsidR="003D5DBD" w:rsidRPr="00C30766" w:rsidRDefault="003D5DBD" w:rsidP="003D5DBD">
      <w:pPr>
        <w:shd w:val="clear" w:color="auto" w:fill="FFFFFF"/>
        <w:spacing w:after="0" w:line="240" w:lineRule="auto"/>
        <w:rPr>
          <w:rFonts w:ascii="Times New Roman" w:hAnsi="Times New Roman"/>
          <w:sz w:val="26"/>
          <w:szCs w:val="26"/>
          <w:vertAlign w:val="superscript"/>
        </w:rPr>
      </w:pPr>
      <w:r w:rsidRPr="00C30766">
        <w:rPr>
          <w:rFonts w:ascii="Times New Roman" w:hAnsi="Times New Roman"/>
          <w:sz w:val="26"/>
          <w:szCs w:val="26"/>
          <w:vertAlign w:val="superscript"/>
        </w:rPr>
        <w:t xml:space="preserve">                                                                  (Ф.И.О. (при наличии)</w:t>
      </w:r>
    </w:p>
    <w:p w:rsidR="003D5DBD" w:rsidRPr="00C30766" w:rsidRDefault="003D5DBD" w:rsidP="003D5DBD">
      <w:pPr>
        <w:pStyle w:val="ae"/>
        <w:shd w:val="clear" w:color="auto" w:fill="FFFFFF"/>
        <w:ind w:left="0"/>
        <w:jc w:val="both"/>
        <w:textAlignment w:val="baseline"/>
        <w:rPr>
          <w:sz w:val="26"/>
          <w:szCs w:val="26"/>
        </w:rPr>
      </w:pPr>
      <w:r w:rsidRPr="00C30766">
        <w:rPr>
          <w:sz w:val="26"/>
          <w:szCs w:val="26"/>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3D5DBD" w:rsidRPr="00C30766" w:rsidRDefault="003D5DBD" w:rsidP="003D5DBD">
      <w:pPr>
        <w:pStyle w:val="a3"/>
        <w:tabs>
          <w:tab w:val="left" w:pos="993"/>
        </w:tabs>
        <w:spacing w:after="0" w:line="240" w:lineRule="auto"/>
        <w:ind w:left="0" w:firstLine="284"/>
        <w:jc w:val="both"/>
        <w:rPr>
          <w:rFonts w:ascii="Times New Roman" w:eastAsiaTheme="minorEastAsia" w:hAnsi="Times New Roman" w:cstheme="minorBidi"/>
          <w:sz w:val="26"/>
          <w:szCs w:val="26"/>
          <w:lang w:eastAsia="ru-RU"/>
        </w:rPr>
      </w:pPr>
      <w:r w:rsidRPr="00C30766">
        <w:rPr>
          <w:rFonts w:ascii="Times New Roman" w:hAnsi="Times New Roman"/>
          <w:sz w:val="26"/>
          <w:szCs w:val="26"/>
        </w:rPr>
        <w:t>Подтверждаю</w:t>
      </w:r>
      <w:r w:rsidRPr="00C30766">
        <w:rPr>
          <w:rFonts w:ascii="Times New Roman" w:hAnsi="Times New Roman"/>
          <w:sz w:val="28"/>
          <w:szCs w:val="28"/>
          <w:lang w:val="kk-KZ"/>
        </w:rPr>
        <w:t xml:space="preserve"> достоверность информации указанной в анкете, в том числе по маршруту следования до места назначения.</w:t>
      </w:r>
      <w:r w:rsidRPr="00C30766">
        <w:rPr>
          <w:rFonts w:ascii="Times New Roman" w:hAnsi="Times New Roman"/>
          <w:sz w:val="26"/>
          <w:szCs w:val="26"/>
        </w:rPr>
        <w:t xml:space="preserve"> Осведомлён об ответственности за  изменение маршрута следования и предоставление недостоверной информации.</w:t>
      </w:r>
      <w:r w:rsidRPr="00C30766">
        <w:rPr>
          <w:rFonts w:ascii="Times New Roman" w:eastAsiaTheme="minorEastAsia" w:hAnsi="Times New Roman" w:cstheme="minorBidi"/>
          <w:sz w:val="26"/>
          <w:szCs w:val="26"/>
          <w:lang w:eastAsia="ru-RU"/>
        </w:rPr>
        <w:t xml:space="preserve"> </w:t>
      </w:r>
    </w:p>
    <w:p w:rsidR="003D5DBD" w:rsidRPr="00C30766" w:rsidRDefault="003D5DBD" w:rsidP="003D5DBD">
      <w:pPr>
        <w:shd w:val="clear" w:color="auto" w:fill="FFFFFF"/>
        <w:tabs>
          <w:tab w:val="left" w:pos="993"/>
        </w:tabs>
        <w:spacing w:after="0" w:line="240" w:lineRule="auto"/>
        <w:ind w:firstLine="360"/>
        <w:jc w:val="both"/>
        <w:rPr>
          <w:rFonts w:ascii="Times New Roman" w:hAnsi="Times New Roman"/>
          <w:sz w:val="28"/>
          <w:szCs w:val="28"/>
        </w:rPr>
      </w:pPr>
      <w:r w:rsidRPr="00C30766">
        <w:rPr>
          <w:rFonts w:ascii="Times New Roman" w:hAnsi="Times New Roman"/>
          <w:sz w:val="26"/>
          <w:szCs w:val="26"/>
        </w:rPr>
        <w:t>Осведомлён о необходимости</w:t>
      </w:r>
      <w:r w:rsidRPr="00C30766">
        <w:rPr>
          <w:rFonts w:ascii="Times New Roman" w:hAnsi="Times New Roman"/>
          <w:sz w:val="28"/>
          <w:szCs w:val="28"/>
        </w:rPr>
        <w:t xml:space="preserve"> </w:t>
      </w:r>
      <w:r w:rsidRPr="00C30766">
        <w:rPr>
          <w:rFonts w:ascii="Times New Roman" w:hAnsi="Times New Roman"/>
          <w:sz w:val="26"/>
          <w:szCs w:val="26"/>
        </w:rPr>
        <w:t>при появлении температуры или признаков недомогания незамедлительно обратиться в колл-центр по COVID-19 или вызвать скорую помощь, уведомив о прибытии из-за рубежа и указав причину обращения.</w:t>
      </w:r>
      <w:r w:rsidRPr="00C30766">
        <w:rPr>
          <w:rFonts w:ascii="Times New Roman" w:hAnsi="Times New Roman"/>
          <w:sz w:val="28"/>
          <w:szCs w:val="28"/>
        </w:rPr>
        <w:t xml:space="preserve"> </w:t>
      </w:r>
    </w:p>
    <w:p w:rsidR="003D5DBD" w:rsidRPr="00C30766" w:rsidRDefault="003D5DBD" w:rsidP="003D5DBD">
      <w:pPr>
        <w:pStyle w:val="ae"/>
        <w:shd w:val="clear" w:color="auto" w:fill="FFFFFF"/>
        <w:ind w:left="0" w:firstLine="426"/>
        <w:jc w:val="both"/>
        <w:textAlignment w:val="baseline"/>
        <w:rPr>
          <w:sz w:val="26"/>
          <w:szCs w:val="26"/>
        </w:rPr>
      </w:pPr>
      <w:r w:rsidRPr="00C30766">
        <w:rPr>
          <w:sz w:val="26"/>
          <w:szCs w:val="26"/>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C30766">
        <w:rPr>
          <w:spacing w:val="2"/>
          <w:sz w:val="26"/>
          <w:szCs w:val="26"/>
        </w:rPr>
        <w:t xml:space="preserve">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3D5DBD" w:rsidRPr="00C30766" w:rsidRDefault="003D5DBD" w:rsidP="003D5DBD">
      <w:pPr>
        <w:shd w:val="clear" w:color="auto" w:fill="FFFFFF"/>
        <w:spacing w:after="0" w:line="240" w:lineRule="auto"/>
        <w:ind w:firstLine="284"/>
        <w:jc w:val="both"/>
        <w:rPr>
          <w:rFonts w:ascii="Times New Roman" w:hAnsi="Times New Roman"/>
          <w:sz w:val="26"/>
          <w:szCs w:val="26"/>
        </w:rPr>
      </w:pPr>
      <w:r w:rsidRPr="00C30766">
        <w:rPr>
          <w:rFonts w:ascii="Times New Roman" w:hAnsi="Times New Roman"/>
          <w:sz w:val="26"/>
          <w:szCs w:val="26"/>
        </w:rPr>
        <w:t>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3D5DBD" w:rsidRPr="00C30766" w:rsidRDefault="003D5DBD" w:rsidP="003D5DBD">
      <w:pPr>
        <w:shd w:val="clear" w:color="auto" w:fill="FFFFFF"/>
        <w:spacing w:after="0" w:line="240" w:lineRule="auto"/>
        <w:ind w:firstLine="709"/>
        <w:jc w:val="both"/>
        <w:rPr>
          <w:rFonts w:ascii="Times New Roman" w:hAnsi="Times New Roman"/>
          <w:sz w:val="26"/>
          <w:szCs w:val="26"/>
        </w:rPr>
      </w:pPr>
      <w:r w:rsidRPr="00C30766">
        <w:rPr>
          <w:rFonts w:ascii="Times New Roman" w:hAnsi="Times New Roman"/>
          <w:sz w:val="26"/>
          <w:szCs w:val="26"/>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3D5DBD" w:rsidRPr="00C30766" w:rsidRDefault="003D5DBD" w:rsidP="003D5DBD">
      <w:pPr>
        <w:shd w:val="clear" w:color="auto" w:fill="FFFFFF"/>
        <w:spacing w:after="0" w:line="240" w:lineRule="auto"/>
        <w:ind w:firstLine="709"/>
        <w:jc w:val="right"/>
        <w:rPr>
          <w:rFonts w:ascii="Times New Roman" w:hAnsi="Times New Roman"/>
          <w:sz w:val="26"/>
          <w:szCs w:val="26"/>
        </w:rPr>
      </w:pPr>
      <w:r w:rsidRPr="00C30766">
        <w:rPr>
          <w:rFonts w:ascii="Times New Roman" w:hAnsi="Times New Roman"/>
          <w:sz w:val="26"/>
          <w:szCs w:val="26"/>
        </w:rPr>
        <w:t>Дата:_________</w:t>
      </w:r>
    </w:p>
    <w:p w:rsidR="003D5DBD" w:rsidRPr="000A37FF" w:rsidRDefault="003D5DBD" w:rsidP="003D5DBD">
      <w:pPr>
        <w:shd w:val="clear" w:color="auto" w:fill="FFFFFF"/>
        <w:spacing w:after="0" w:line="240" w:lineRule="auto"/>
        <w:ind w:firstLine="709"/>
        <w:jc w:val="right"/>
        <w:rPr>
          <w:rFonts w:ascii="Times New Roman" w:hAnsi="Times New Roman"/>
          <w:sz w:val="26"/>
          <w:szCs w:val="26"/>
        </w:rPr>
      </w:pPr>
      <w:r w:rsidRPr="00C30766">
        <w:rPr>
          <w:rFonts w:ascii="Times New Roman" w:hAnsi="Times New Roman"/>
          <w:sz w:val="26"/>
          <w:szCs w:val="26"/>
        </w:rPr>
        <w:t>Подпись____________</w:t>
      </w:r>
    </w:p>
    <w:p w:rsidR="003D5DBD" w:rsidRPr="000A37FF" w:rsidRDefault="003D5DBD" w:rsidP="003D43D5">
      <w:pPr>
        <w:pStyle w:val="a3"/>
        <w:spacing w:after="0" w:line="240" w:lineRule="auto"/>
        <w:ind w:left="5103"/>
        <w:jc w:val="center"/>
        <w:rPr>
          <w:rFonts w:ascii="Times New Roman" w:eastAsia="Calibri" w:hAnsi="Times New Roman"/>
          <w:sz w:val="28"/>
          <w:szCs w:val="28"/>
        </w:rPr>
      </w:pPr>
    </w:p>
    <w:p w:rsidR="003D5DBD" w:rsidRPr="000A37FF" w:rsidRDefault="003D5DBD" w:rsidP="003D43D5">
      <w:pPr>
        <w:pStyle w:val="a3"/>
        <w:spacing w:after="0" w:line="240" w:lineRule="auto"/>
        <w:ind w:left="5103"/>
        <w:jc w:val="center"/>
        <w:rPr>
          <w:rFonts w:ascii="Times New Roman" w:eastAsia="Calibri" w:hAnsi="Times New Roman"/>
          <w:sz w:val="28"/>
          <w:szCs w:val="28"/>
        </w:rPr>
      </w:pPr>
    </w:p>
    <w:p w:rsidR="006D49BA" w:rsidRPr="001B0D25" w:rsidRDefault="006D49BA" w:rsidP="00924EB5">
      <w:pPr>
        <w:pStyle w:val="a3"/>
        <w:spacing w:after="0" w:line="240" w:lineRule="auto"/>
        <w:ind w:left="0" w:firstLine="709"/>
        <w:jc w:val="center"/>
        <w:rPr>
          <w:rFonts w:ascii="Times New Roman" w:hAnsi="Times New Roman"/>
          <w:sz w:val="28"/>
          <w:szCs w:val="28"/>
        </w:rPr>
      </w:pPr>
    </w:p>
    <w:p w:rsidR="006D49BA" w:rsidRPr="001B0D25" w:rsidRDefault="006D49BA" w:rsidP="00924EB5">
      <w:pPr>
        <w:pStyle w:val="a3"/>
        <w:spacing w:after="0" w:line="240" w:lineRule="auto"/>
        <w:ind w:left="0" w:firstLine="709"/>
        <w:jc w:val="center"/>
        <w:rPr>
          <w:rFonts w:ascii="Times New Roman" w:hAnsi="Times New Roman"/>
          <w:sz w:val="28"/>
          <w:szCs w:val="28"/>
        </w:rPr>
      </w:pPr>
    </w:p>
    <w:p w:rsidR="00F17F00" w:rsidRDefault="00F17F00" w:rsidP="00924EB5">
      <w:pPr>
        <w:pStyle w:val="a3"/>
        <w:spacing w:after="0" w:line="240" w:lineRule="auto"/>
        <w:ind w:left="0" w:firstLine="709"/>
        <w:jc w:val="center"/>
        <w:rPr>
          <w:rFonts w:ascii="Times New Roman" w:hAnsi="Times New Roman"/>
          <w:sz w:val="28"/>
          <w:szCs w:val="28"/>
        </w:rPr>
      </w:pPr>
    </w:p>
    <w:p w:rsidR="006D49BA" w:rsidRPr="001B0D25" w:rsidRDefault="006D49BA" w:rsidP="00924EB5">
      <w:pPr>
        <w:pStyle w:val="a3"/>
        <w:spacing w:after="0" w:line="240" w:lineRule="auto"/>
        <w:ind w:left="0" w:firstLine="709"/>
        <w:jc w:val="center"/>
        <w:rPr>
          <w:rFonts w:ascii="Times New Roman" w:hAnsi="Times New Roman"/>
          <w:sz w:val="28"/>
          <w:szCs w:val="28"/>
        </w:rPr>
      </w:pPr>
    </w:p>
    <w:p w:rsidR="00356DEA" w:rsidRDefault="0053606B">
      <w:pPr>
        <w:rPr>
          <w:lang w:val="en-US"/>
        </w:rPr>
      </w:pPr>
    </w:p>
    <w:p w:rsidR="00170331" w:rsidRDefault="000F1E44">
      <w:pPr>
        <w:spacing w:after="0"/>
        <w:rPr>
          <w:rFonts w:ascii="Times New Roman" w:eastAsia="Times New Roman" w:hAnsi="Times New Roman" w:cs="Times New Roman"/>
        </w:rPr>
      </w:pPr>
      <w:r>
        <w:rPr>
          <w:rFonts w:ascii="Times New Roman" w:eastAsia="Times New Roman" w:hAnsi="Times New Roman" w:cs="Times New Roman"/>
          <w:b/>
        </w:rPr>
        <w:t>Согласовано</w:t>
      </w:r>
    </w:p>
    <w:p w:rsidR="00170331" w:rsidRDefault="000F1E44">
      <w:pPr>
        <w:spacing w:after="0"/>
        <w:rPr>
          <w:rFonts w:ascii="Times New Roman" w:eastAsia="Times New Roman" w:hAnsi="Times New Roman" w:cs="Times New Roman"/>
        </w:rPr>
      </w:pPr>
      <w:r>
        <w:rPr>
          <w:rFonts w:ascii="Times New Roman" w:eastAsia="Times New Roman" w:hAnsi="Times New Roman" w:cs="Times New Roman"/>
        </w:rPr>
        <w:t>24.06.2020 17:27 Естекова Гульмира Абдигалиевна</w:t>
      </w:r>
    </w:p>
    <w:p w:rsidR="00170331" w:rsidRDefault="000F1E44">
      <w:pPr>
        <w:spacing w:after="0"/>
        <w:rPr>
          <w:rFonts w:ascii="Times New Roman" w:eastAsia="Times New Roman" w:hAnsi="Times New Roman" w:cs="Times New Roman"/>
        </w:rPr>
      </w:pPr>
      <w:r>
        <w:rPr>
          <w:rFonts w:ascii="Times New Roman" w:eastAsia="Times New Roman" w:hAnsi="Times New Roman" w:cs="Times New Roman"/>
        </w:rPr>
        <w:t>24.06.2020 17:29 Кожапова Роза Абзаловна</w:t>
      </w:r>
    </w:p>
    <w:p w:rsidR="00170331" w:rsidRDefault="000F1E44">
      <w:pPr>
        <w:rPr>
          <w:rFonts w:ascii="Times New Roman" w:eastAsia="Times New Roman" w:hAnsi="Times New Roman" w:cs="Times New Roman"/>
        </w:rPr>
      </w:pPr>
      <w:r>
        <w:rPr>
          <w:rFonts w:ascii="Times New Roman" w:eastAsia="Times New Roman" w:hAnsi="Times New Roman" w:cs="Times New Roman"/>
        </w:rPr>
        <w:t>24.06.2020 17:30 Садвакасов Нуркан Олжабаевич</w:t>
      </w:r>
    </w:p>
    <w:p w:rsidR="00170331" w:rsidRDefault="000F1E44">
      <w:pPr>
        <w:spacing w:after="0"/>
        <w:rPr>
          <w:rFonts w:ascii="Times New Roman" w:eastAsia="Times New Roman" w:hAnsi="Times New Roman" w:cs="Times New Roman"/>
        </w:rPr>
      </w:pPr>
      <w:r>
        <w:rPr>
          <w:rFonts w:ascii="Times New Roman" w:eastAsia="Times New Roman" w:hAnsi="Times New Roman" w:cs="Times New Roman"/>
          <w:b/>
        </w:rPr>
        <w:t>Подписано</w:t>
      </w:r>
    </w:p>
    <w:p w:rsidR="00170331" w:rsidRDefault="000F1E44">
      <w:pPr>
        <w:rPr>
          <w:rFonts w:ascii="Times New Roman" w:eastAsia="Times New Roman" w:hAnsi="Times New Roman" w:cs="Times New Roman"/>
        </w:rPr>
      </w:pPr>
      <w:r>
        <w:rPr>
          <w:rFonts w:ascii="Times New Roman" w:eastAsia="Times New Roman" w:hAnsi="Times New Roman" w:cs="Times New Roman"/>
        </w:rPr>
        <w:t>24.06.2020 17:48 Есмагамбетова Айжан Серикбаевна</w:t>
      </w:r>
    </w:p>
    <w:sectPr w:rsidR="00170331" w:rsidSect="007A719B">
      <w:headerReference w:type="default" r:id="rId13"/>
      <w:pgSz w:w="11900" w:h="16860"/>
      <w:pgMar w:top="1580" w:right="660" w:bottom="568" w:left="1418" w:header="720" w:footer="720" w:gutter="0"/>
      <w:cols w:space="720" w:equalWidth="0">
        <w:col w:w="9822"/>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06B" w:rsidRDefault="0053606B">
      <w:pPr>
        <w:spacing w:after="0" w:line="240" w:lineRule="auto"/>
      </w:pPr>
      <w:r>
        <w:separator/>
      </w:r>
    </w:p>
  </w:endnote>
  <w:endnote w:type="continuationSeparator" w:id="0">
    <w:p w:rsidR="0053606B" w:rsidRDefault="00536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nivers LT Std 57 Cn">
    <w:altName w:val="Arial"/>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56F" w:rsidRDefault="00CB656F">
    <w:pPr>
      <w:pStyle w:val="aa"/>
    </w:pPr>
    <w:r>
      <w:rPr>
        <w:noProof/>
        <w:lang w:eastAsia="ru-RU"/>
      </w:rPr>
      <mc:AlternateContent>
        <mc:Choice Requires="wps">
          <w:drawing>
            <wp:anchor distT="4294967291" distB="4294967291" distL="114295" distR="114295" simplePos="0" relativeHeight="251656704" behindDoc="0" locked="0" layoutInCell="1" allowOverlap="1" wp14:anchorId="74144EFF" wp14:editId="4A27851F">
              <wp:simplePos x="0" y="0"/>
              <wp:positionH relativeFrom="column">
                <wp:posOffset>-900431</wp:posOffset>
              </wp:positionH>
              <wp:positionV relativeFrom="paragraph">
                <wp:posOffset>-10071101</wp:posOffset>
              </wp:positionV>
              <wp:extent cx="0" cy="0"/>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rsidR="00CB656F" w:rsidRPr="00061BF3" w:rsidRDefault="00CB656F">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74144EFF" id="_x0000_t202" coordsize="21600,21600" o:spt="202" path="m,l,21600r21600,l21600,xe">
              <v:stroke joinstyle="miter"/>
              <v:path gradientshapeok="t" o:connecttype="rect"/>
            </v:shapetype>
            <v:shape id="Надпись 26" o:spid="_x0000_s1027" type="#_x0000_t202" style="position:absolute;margin-left:-70.9pt;margin-top:-793pt;width:0;height:0;z-index:251662336;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" filled="f" stroked="f" strokeweight=".5pt">
              <v:path arrowok="t"/>
              <v:textbox style="layout-flow:vertical;mso-layout-flow-alt:bottom-to-top">
                <w:txbxContent>
                  <w:p w:rsidR="00CB656F" w:rsidRPr="00061BF3" w:rsidRDefault="00CB656F">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v:textbox>
            </v:shape>
          </w:pict>
        </mc:Fallback>
      </mc:AlternateContent>
    </w:r>
  </w:p>
  <w:tbl>
    <w:tblPr>
      <w:tblpPr w:leftFromText="187" w:rightFromText="187" w:vertAnchor="page" w:horzAnchor="page" w:tblpXSpec="right" w:tblpYSpec="bottom"/>
      <w:tblW w:w="281" w:type="pct"/>
      <w:tblLook w:val="04A0" w:firstRow="1" w:lastRow="0" w:firstColumn="1" w:lastColumn="0" w:noHBand="0" w:noVBand="1"/>
    </w:tblPr>
    <w:tblGrid>
      <w:gridCol w:w="561"/>
    </w:tblGrid>
    <w:tr w:rsidR="00AC16FB" w:rsidRPr="00AC16FB" w:rsidTr="00AC16FB">
      <w:trPr>
        <w:trHeight w:hRule="exact" w:val="13608"/>
      </w:trPr>
      <w:tc>
        <w:tcPr>
          <w:tcW w:w="538" w:type="dxa"/>
          <w:textDirection w:val="btLr"/>
        </w:tcPr>
        <w:p w:rsidR="00452F81" w:rsidRPr="00AC16FB" w:rsidRDefault="000F1E44" w:rsidP="00AC16FB">
          <w:pPr>
            <w:pStyle w:val="a3"/>
            <w:ind w:left="113" w:right="113"/>
            <w:jc w:val="center"/>
            <w:rPr>
              <w:rFonts w:ascii="Times New Roman" w:hAnsi="Times New Roman"/>
              <w:sz w:val="14"/>
              <w:szCs w:val="14"/>
            </w:rPr>
          </w:pPr>
          <w:r w:rsidRPr="00AC16FB">
            <w:rPr>
              <w:rFonts w:ascii="Times New Roman" w:hAnsi="Times New Roman"/>
              <w:sz w:val="14"/>
              <w:szCs w:val="14"/>
            </w:rPr>
            <w:t>Дата: 24.06.2020 17:51. Копия электронного документа. Версия СЭД: Documentolog 7.4.10.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53606B" w:rsidP="00AC16FB">
          <w:pPr>
            <w:pStyle w:val="a3"/>
            <w:ind w:left="113" w:right="113"/>
            <w:jc w:val="center"/>
            <w:rPr>
              <w:rFonts w:ascii="Times New Roman" w:hAnsi="Times New Roman"/>
              <w:sz w:val="14"/>
              <w:szCs w:val="14"/>
            </w:rPr>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561"/>
    </w:tblGrid>
    <w:tr w:rsidR="00AC16FB" w:rsidRPr="00AC16FB" w:rsidTr="00AC16FB">
      <w:trPr>
        <w:trHeight w:hRule="exact" w:val="13608"/>
      </w:trPr>
      <w:tc>
        <w:tcPr>
          <w:tcW w:w="538" w:type="dxa"/>
          <w:textDirection w:val="btLr"/>
        </w:tcPr>
        <w:p w:rsidR="00452F81" w:rsidRPr="00AC16FB" w:rsidRDefault="000F1E44" w:rsidP="00AC16FB">
          <w:pPr>
            <w:pStyle w:val="a3"/>
            <w:ind w:left="113" w:right="113"/>
            <w:jc w:val="center"/>
            <w:rPr>
              <w:rFonts w:ascii="Times New Roman" w:hAnsi="Times New Roman"/>
              <w:sz w:val="14"/>
              <w:szCs w:val="14"/>
            </w:rPr>
          </w:pPr>
          <w:r w:rsidRPr="00AC16FB">
            <w:rPr>
              <w:rFonts w:ascii="Times New Roman" w:hAnsi="Times New Roman"/>
              <w:sz w:val="14"/>
              <w:szCs w:val="14"/>
            </w:rPr>
            <w:t>Дата: 24.06.2020 17:51. Копия электронного документа. Версия СЭД: Documentolog 7.4.10.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53606B" w:rsidP="00AC16FB">
          <w:pPr>
            <w:pStyle w:val="a3"/>
            <w:ind w:left="113" w:right="113"/>
            <w:jc w:val="center"/>
            <w:rPr>
              <w:rFonts w:ascii="Times New Roman" w:hAnsi="Times New Roman"/>
              <w:sz w:val="14"/>
              <w:szCs w:val="14"/>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06B" w:rsidRDefault="0053606B">
      <w:pPr>
        <w:spacing w:after="0" w:line="240" w:lineRule="auto"/>
      </w:pPr>
      <w:r>
        <w:separator/>
      </w:r>
    </w:p>
  </w:footnote>
  <w:footnote w:type="continuationSeparator" w:id="0">
    <w:p w:rsidR="0053606B" w:rsidRDefault="005360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56F" w:rsidRDefault="00CB656F">
    <w:pPr>
      <w:pStyle w:val="a8"/>
      <w:jc w:val="center"/>
    </w:pPr>
    <w:r>
      <w:fldChar w:fldCharType="begin"/>
    </w:r>
    <w:r>
      <w:instrText>PAGE   \* MERGEFORMAT</w:instrText>
    </w:r>
    <w:r>
      <w:fldChar w:fldCharType="separate"/>
    </w:r>
    <w:r w:rsidR="004C7ECD">
      <w:rPr>
        <w:noProof/>
      </w:rPr>
      <w:t>2</w:t>
    </w:r>
    <w:r>
      <w:rPr>
        <w:noProof/>
      </w:rPr>
      <w:fldChar w:fldCharType="end"/>
    </w:r>
  </w:p>
  <w:p w:rsidR="00CB656F" w:rsidRDefault="00CB656F">
    <w:pPr>
      <w:pStyle w:val="a8"/>
    </w:pPr>
  </w:p>
  <w:p w:rsidR="003D52A9" w:rsidRDefault="0053606B">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left:0;text-align:left;margin-left:0;margin-top:0;width:627.35pt;height:32.15pt;rotation:315;z-index:-251658752;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296211"/>
      <w:docPartObj>
        <w:docPartGallery w:val="Page Numbers (Top of Page)"/>
        <w:docPartUnique/>
      </w:docPartObj>
    </w:sdtPr>
    <w:sdtEndPr/>
    <w:sdtContent>
      <w:p w:rsidR="00CB656F" w:rsidRDefault="00CB656F">
        <w:pPr>
          <w:pStyle w:val="a8"/>
          <w:jc w:val="center"/>
        </w:pPr>
        <w:r>
          <w:fldChar w:fldCharType="begin"/>
        </w:r>
        <w:r>
          <w:instrText>PAGE   \* MERGEFORMAT</w:instrText>
        </w:r>
        <w:r>
          <w:fldChar w:fldCharType="separate"/>
        </w:r>
        <w:r w:rsidR="009C3560">
          <w:rPr>
            <w:noProof/>
          </w:rPr>
          <w:t>20</w:t>
        </w:r>
        <w:r>
          <w:rPr>
            <w:noProof/>
          </w:rPr>
          <w:fldChar w:fldCharType="end"/>
        </w:r>
      </w:p>
    </w:sdtContent>
  </w:sdt>
  <w:p w:rsidR="00CB656F" w:rsidRDefault="00CB656F">
    <w:pPr>
      <w:kinsoku w:val="0"/>
      <w:overflowPunct w:val="0"/>
      <w:spacing w:line="200" w:lineRule="exact"/>
      <w:rPr>
        <w:sz w:val="20"/>
        <w:szCs w:val="20"/>
      </w:rPr>
    </w:pPr>
  </w:p>
  <w:p w:rsidR="003D52A9" w:rsidRDefault="0053606B">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627.35pt;height:32.15pt;rotation:315;z-index:-251657728;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10"/>
    <w:multiLevelType w:val="multilevel"/>
    <w:tmpl w:val="00000893"/>
    <w:lvl w:ilvl="0">
      <w:start w:val="1"/>
      <w:numFmt w:val="decimal"/>
      <w:lvlText w:val="%1."/>
      <w:lvlJc w:val="left"/>
      <w:pPr>
        <w:ind w:hanging="360"/>
      </w:pPr>
      <w:rPr>
        <w:rFonts w:ascii="Calibri" w:hAnsi="Calibri" w:cs="Calibri"/>
        <w:b/>
        <w:bCs/>
        <w:sz w:val="22"/>
        <w:szCs w:val="22"/>
      </w:rPr>
    </w:lvl>
    <w:lvl w:ilvl="1">
      <w:start w:val="1"/>
      <w:numFmt w:val="lowerLetter"/>
      <w:lvlText w:val="%2)"/>
      <w:lvlJc w:val="left"/>
      <w:pPr>
        <w:ind w:hanging="361"/>
      </w:pPr>
      <w:rPr>
        <w:rFonts w:ascii="Calibri" w:hAnsi="Calibri" w:cs="Calibri"/>
        <w:b/>
        <w:bCs/>
        <w:spacing w:val="-2"/>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12"/>
    <w:multiLevelType w:val="multilevel"/>
    <w:tmpl w:val="00000895"/>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13"/>
    <w:multiLevelType w:val="multilevel"/>
    <w:tmpl w:val="00000896"/>
    <w:lvl w:ilvl="0">
      <w:numFmt w:val="bullet"/>
      <w:lvlText w:val="□"/>
      <w:lvlJc w:val="left"/>
      <w:pPr>
        <w:ind w:hanging="182"/>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7"/>
    <w:multiLevelType w:val="multilevel"/>
    <w:tmpl w:val="0000089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18"/>
    <w:multiLevelType w:val="multilevel"/>
    <w:tmpl w:val="0000089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19"/>
    <w:multiLevelType w:val="multilevel"/>
    <w:tmpl w:val="0000089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1A"/>
    <w:multiLevelType w:val="multilevel"/>
    <w:tmpl w:val="0000089D"/>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1B"/>
    <w:multiLevelType w:val="multilevel"/>
    <w:tmpl w:val="0000089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1D"/>
    <w:multiLevelType w:val="multilevel"/>
    <w:tmpl w:val="000008A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1E"/>
    <w:multiLevelType w:val="multilevel"/>
    <w:tmpl w:val="000008A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1F"/>
    <w:multiLevelType w:val="multilevel"/>
    <w:tmpl w:val="000008A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21"/>
    <w:multiLevelType w:val="multilevel"/>
    <w:tmpl w:val="000008A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22"/>
    <w:multiLevelType w:val="multilevel"/>
    <w:tmpl w:val="000008A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00000423"/>
    <w:multiLevelType w:val="multilevel"/>
    <w:tmpl w:val="000008A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nsid w:val="00000424"/>
    <w:multiLevelType w:val="multilevel"/>
    <w:tmpl w:val="000008A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00000425"/>
    <w:multiLevelType w:val="multilevel"/>
    <w:tmpl w:val="000008A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nsid w:val="00000426"/>
    <w:multiLevelType w:val="multilevel"/>
    <w:tmpl w:val="000008A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nsid w:val="00000428"/>
    <w:multiLevelType w:val="multilevel"/>
    <w:tmpl w:val="000008AB"/>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nsid w:val="00000429"/>
    <w:multiLevelType w:val="multilevel"/>
    <w:tmpl w:val="000008A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nsid w:val="0000042A"/>
    <w:multiLevelType w:val="multilevel"/>
    <w:tmpl w:val="000008A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nsid w:val="0000042B"/>
    <w:multiLevelType w:val="multilevel"/>
    <w:tmpl w:val="000008A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nsid w:val="0000042C"/>
    <w:multiLevelType w:val="multilevel"/>
    <w:tmpl w:val="000008AF"/>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nsid w:val="0000042D"/>
    <w:multiLevelType w:val="multilevel"/>
    <w:tmpl w:val="000008B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nsid w:val="0000042E"/>
    <w:multiLevelType w:val="multilevel"/>
    <w:tmpl w:val="000008B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nsid w:val="0000042F"/>
    <w:multiLevelType w:val="multilevel"/>
    <w:tmpl w:val="000008B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nsid w:val="00000430"/>
    <w:multiLevelType w:val="multilevel"/>
    <w:tmpl w:val="000008B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nsid w:val="00000431"/>
    <w:multiLevelType w:val="multilevel"/>
    <w:tmpl w:val="000008B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nsid w:val="00000432"/>
    <w:multiLevelType w:val="multilevel"/>
    <w:tmpl w:val="000008B5"/>
    <w:lvl w:ilvl="0">
      <w:numFmt w:val="bullet"/>
      <w:lvlText w:val="□"/>
      <w:lvlJc w:val="left"/>
      <w:pPr>
        <w:ind w:hanging="186"/>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nsid w:val="000004C6"/>
    <w:multiLevelType w:val="multilevel"/>
    <w:tmpl w:val="00000949"/>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nsid w:val="000004C7"/>
    <w:multiLevelType w:val="multilevel"/>
    <w:tmpl w:val="0000094A"/>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nsid w:val="000004C8"/>
    <w:multiLevelType w:val="multilevel"/>
    <w:tmpl w:val="0000094B"/>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nsid w:val="000004C9"/>
    <w:multiLevelType w:val="multilevel"/>
    <w:tmpl w:val="0000094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nsid w:val="000004CA"/>
    <w:multiLevelType w:val="multilevel"/>
    <w:tmpl w:val="0000094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nsid w:val="000004CB"/>
    <w:multiLevelType w:val="multilevel"/>
    <w:tmpl w:val="0000094E"/>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nsid w:val="000004CD"/>
    <w:multiLevelType w:val="multilevel"/>
    <w:tmpl w:val="0000095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nsid w:val="000004CE"/>
    <w:multiLevelType w:val="multilevel"/>
    <w:tmpl w:val="0000095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nsid w:val="000004CF"/>
    <w:multiLevelType w:val="multilevel"/>
    <w:tmpl w:val="0000095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nsid w:val="000004D0"/>
    <w:multiLevelType w:val="multilevel"/>
    <w:tmpl w:val="0000095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nsid w:val="000004D4"/>
    <w:multiLevelType w:val="multilevel"/>
    <w:tmpl w:val="0000095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nsid w:val="000004D6"/>
    <w:multiLevelType w:val="multilevel"/>
    <w:tmpl w:val="0000095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nsid w:val="000004D7"/>
    <w:multiLevelType w:val="multilevel"/>
    <w:tmpl w:val="0000095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nsid w:val="000004D8"/>
    <w:multiLevelType w:val="multilevel"/>
    <w:tmpl w:val="0000095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nsid w:val="000004D9"/>
    <w:multiLevelType w:val="multilevel"/>
    <w:tmpl w:val="0000095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nsid w:val="000004ED"/>
    <w:multiLevelType w:val="multilevel"/>
    <w:tmpl w:val="0000097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nsid w:val="000004EE"/>
    <w:multiLevelType w:val="multilevel"/>
    <w:tmpl w:val="0000097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nsid w:val="000004EF"/>
    <w:multiLevelType w:val="multilevel"/>
    <w:tmpl w:val="0000097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nsid w:val="000004F0"/>
    <w:multiLevelType w:val="multilevel"/>
    <w:tmpl w:val="0000097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nsid w:val="000004F1"/>
    <w:multiLevelType w:val="multilevel"/>
    <w:tmpl w:val="0000097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
    <w:nsid w:val="000004F2"/>
    <w:multiLevelType w:val="multilevel"/>
    <w:tmpl w:val="0000097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nsid w:val="000004F3"/>
    <w:multiLevelType w:val="multilevel"/>
    <w:tmpl w:val="0000097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
    <w:nsid w:val="000004F4"/>
    <w:multiLevelType w:val="multilevel"/>
    <w:tmpl w:val="0000097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
    <w:nsid w:val="000004F5"/>
    <w:multiLevelType w:val="multilevel"/>
    <w:tmpl w:val="0000097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nsid w:val="000004F6"/>
    <w:multiLevelType w:val="multilevel"/>
    <w:tmpl w:val="0000097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
    <w:nsid w:val="000004F7"/>
    <w:multiLevelType w:val="multilevel"/>
    <w:tmpl w:val="0000097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nsid w:val="01C926B9"/>
    <w:multiLevelType w:val="hybridMultilevel"/>
    <w:tmpl w:val="8AE2AAE8"/>
    <w:lvl w:ilvl="0" w:tplc="C0284446">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02ED6CD2"/>
    <w:multiLevelType w:val="hybridMultilevel"/>
    <w:tmpl w:val="EFE61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03324E69"/>
    <w:multiLevelType w:val="multilevel"/>
    <w:tmpl w:val="5E845AF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rFonts w:ascii="Times New Roman" w:eastAsia="SimSun" w:hAnsi="Times New Roman" w:cs="Times New Roman"/>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7">
    <w:nsid w:val="03B43FC8"/>
    <w:multiLevelType w:val="hybridMultilevel"/>
    <w:tmpl w:val="DF14967C"/>
    <w:lvl w:ilvl="0" w:tplc="7CEA7A1A">
      <w:start w:val="1"/>
      <w:numFmt w:val="decimal"/>
      <w:lvlText w:val="%1)"/>
      <w:lvlJc w:val="left"/>
      <w:pPr>
        <w:ind w:left="1070" w:hanging="360"/>
      </w:pPr>
      <w:rPr>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63B394B"/>
    <w:multiLevelType w:val="hybridMultilevel"/>
    <w:tmpl w:val="A6E881E2"/>
    <w:lvl w:ilvl="0" w:tplc="31EC8D70">
      <w:start w:val="1"/>
      <w:numFmt w:val="decimal"/>
      <w:lvlText w:val="%1)"/>
      <w:lvlJc w:val="left"/>
      <w:pPr>
        <w:ind w:left="928"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06C27247"/>
    <w:multiLevelType w:val="hybridMultilevel"/>
    <w:tmpl w:val="454E3440"/>
    <w:lvl w:ilvl="0" w:tplc="DBC49B66">
      <w:start w:val="1"/>
      <w:numFmt w:val="decimal"/>
      <w:lvlText w:val="%1)"/>
      <w:lvlJc w:val="left"/>
      <w:pPr>
        <w:ind w:left="928"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0">
    <w:nsid w:val="074E72BD"/>
    <w:multiLevelType w:val="hybridMultilevel"/>
    <w:tmpl w:val="5FC226F4"/>
    <w:lvl w:ilvl="0" w:tplc="5CFE07EC">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1">
    <w:nsid w:val="089855C7"/>
    <w:multiLevelType w:val="multilevel"/>
    <w:tmpl w:val="FB78C63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63">
    <w:nsid w:val="0C0B23F4"/>
    <w:multiLevelType w:val="hybridMultilevel"/>
    <w:tmpl w:val="1166E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0C567DA0"/>
    <w:multiLevelType w:val="hybridMultilevel"/>
    <w:tmpl w:val="62C4758C"/>
    <w:lvl w:ilvl="0" w:tplc="EF48248A">
      <w:start w:val="1"/>
      <w:numFmt w:val="decimal"/>
      <w:lvlText w:val="%1)"/>
      <w:lvlJc w:val="left"/>
      <w:pPr>
        <w:ind w:left="1663" w:hanging="1095"/>
      </w:pPr>
      <w:rPr>
        <w:rFonts w:hint="default"/>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0E4E086B"/>
    <w:multiLevelType w:val="hybridMultilevel"/>
    <w:tmpl w:val="1EAAD450"/>
    <w:lvl w:ilvl="0" w:tplc="364EB22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0F804138"/>
    <w:multiLevelType w:val="hybridMultilevel"/>
    <w:tmpl w:val="71BCDA36"/>
    <w:lvl w:ilvl="0" w:tplc="2F3C683C">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00541CF"/>
    <w:multiLevelType w:val="hybridMultilevel"/>
    <w:tmpl w:val="3E722974"/>
    <w:lvl w:ilvl="0" w:tplc="5FF6F7A8">
      <w:start w:val="1"/>
      <w:numFmt w:val="decimal"/>
      <w:lvlText w:val="%1)"/>
      <w:lvlJc w:val="left"/>
      <w:pPr>
        <w:ind w:left="928"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8">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26D1E01"/>
    <w:multiLevelType w:val="hybridMultilevel"/>
    <w:tmpl w:val="A57E54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3AE3E97"/>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141342BE"/>
    <w:multiLevelType w:val="hybridMultilevel"/>
    <w:tmpl w:val="484E3AC4"/>
    <w:lvl w:ilvl="0" w:tplc="E0AE0184">
      <w:start w:val="1"/>
      <w:numFmt w:val="decimal"/>
      <w:lvlText w:val="%1)"/>
      <w:lvlJc w:val="left"/>
      <w:pPr>
        <w:ind w:left="644" w:hanging="360"/>
      </w:pPr>
      <w:rPr>
        <w:rFonts w:hint="default"/>
        <w:b w:val="0"/>
        <w:bCs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3">
    <w:nsid w:val="14D31368"/>
    <w:multiLevelType w:val="hybridMultilevel"/>
    <w:tmpl w:val="574698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14DE2D29"/>
    <w:multiLevelType w:val="hybridMultilevel"/>
    <w:tmpl w:val="F1760034"/>
    <w:lvl w:ilvl="0" w:tplc="04CC83AA">
      <w:start w:val="1"/>
      <w:numFmt w:val="decimal"/>
      <w:lvlText w:val="%1."/>
      <w:lvlJc w:val="left"/>
      <w:pPr>
        <w:ind w:left="1211" w:hanging="360"/>
      </w:pPr>
      <w:rPr>
        <w:rFonts w:hint="default"/>
        <w:b w:val="0"/>
        <w:strike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76">
    <w:nsid w:val="18645CFE"/>
    <w:multiLevelType w:val="hybridMultilevel"/>
    <w:tmpl w:val="87703620"/>
    <w:lvl w:ilvl="0" w:tplc="50CAC888">
      <w:start w:val="1"/>
      <w:numFmt w:val="decimal"/>
      <w:lvlText w:val="%1)"/>
      <w:lvlJc w:val="left"/>
      <w:pPr>
        <w:ind w:left="1377"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8B8086F"/>
    <w:multiLevelType w:val="multilevel"/>
    <w:tmpl w:val="80D02CFE"/>
    <w:lvl w:ilvl="0">
      <w:start w:val="1"/>
      <w:numFmt w:val="decimal"/>
      <w:lvlText w:val="%1)"/>
      <w:lvlJc w:val="left"/>
      <w:pPr>
        <w:ind w:left="1211"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b w:val="0"/>
        <w:bCs/>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8">
    <w:nsid w:val="19434661"/>
    <w:multiLevelType w:val="hybridMultilevel"/>
    <w:tmpl w:val="0B586E5A"/>
    <w:lvl w:ilvl="0" w:tplc="0BFE8A56">
      <w:start w:val="1"/>
      <w:numFmt w:val="decimal"/>
      <w:lvlText w:val="%1."/>
      <w:lvlJc w:val="left"/>
      <w:pPr>
        <w:ind w:left="1068" w:hanging="360"/>
      </w:pPr>
      <w:rPr>
        <w:rFonts w:eastAsia="Calibri"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9">
    <w:nsid w:val="1952020F"/>
    <w:multiLevelType w:val="hybridMultilevel"/>
    <w:tmpl w:val="82A68320"/>
    <w:lvl w:ilvl="0" w:tplc="8AF09832">
      <w:start w:val="1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0">
    <w:nsid w:val="1BB40F52"/>
    <w:multiLevelType w:val="hybridMultilevel"/>
    <w:tmpl w:val="DE2E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DEC2E79"/>
    <w:multiLevelType w:val="hybridMultilevel"/>
    <w:tmpl w:val="045803D0"/>
    <w:lvl w:ilvl="0" w:tplc="A6D8530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E29365A"/>
    <w:multiLevelType w:val="multilevel"/>
    <w:tmpl w:val="D15A00E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3">
    <w:nsid w:val="1E9E5509"/>
    <w:multiLevelType w:val="hybridMultilevel"/>
    <w:tmpl w:val="22A8FBD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B14C526A">
      <w:start w:val="1"/>
      <w:numFmt w:val="bullet"/>
      <w:lvlText w:val=""/>
      <w:lvlJc w:val="left"/>
      <w:pPr>
        <w:ind w:left="2880" w:hanging="360"/>
      </w:pPr>
      <w:rPr>
        <w:rFonts w:ascii="Symbol" w:hAnsi="Symbol" w:cs="Symbol" w:hint="default"/>
        <w:sz w:val="28"/>
        <w:szCs w:val="28"/>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4">
    <w:nsid w:val="20E52605"/>
    <w:multiLevelType w:val="hybridMultilevel"/>
    <w:tmpl w:val="58D44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151688E"/>
    <w:multiLevelType w:val="hybridMultilevel"/>
    <w:tmpl w:val="CFEAE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20C6E81"/>
    <w:multiLevelType w:val="hybridMultilevel"/>
    <w:tmpl w:val="390A8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220E2A4E"/>
    <w:multiLevelType w:val="hybridMultilevel"/>
    <w:tmpl w:val="5B924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44A52BB"/>
    <w:multiLevelType w:val="hybridMultilevel"/>
    <w:tmpl w:val="3C4CA5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7F216B8"/>
    <w:multiLevelType w:val="hybridMultilevel"/>
    <w:tmpl w:val="7E8E86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283408FD"/>
    <w:multiLevelType w:val="hybridMultilevel"/>
    <w:tmpl w:val="EBF6F2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28E17D93"/>
    <w:multiLevelType w:val="hybridMultilevel"/>
    <w:tmpl w:val="0A10780A"/>
    <w:lvl w:ilvl="0" w:tplc="25D49C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294455D6"/>
    <w:multiLevelType w:val="hybridMultilevel"/>
    <w:tmpl w:val="4E740F96"/>
    <w:lvl w:ilvl="0" w:tplc="6B8E939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3">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2BE36CFF"/>
    <w:multiLevelType w:val="hybridMultilevel"/>
    <w:tmpl w:val="10A8530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2C00341B"/>
    <w:multiLevelType w:val="hybridMultilevel"/>
    <w:tmpl w:val="8E26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FDC5058"/>
    <w:multiLevelType w:val="hybridMultilevel"/>
    <w:tmpl w:val="5E5ED2A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A2F61F5"/>
    <w:multiLevelType w:val="hybridMultilevel"/>
    <w:tmpl w:val="1116E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A3B1797"/>
    <w:multiLevelType w:val="hybridMultilevel"/>
    <w:tmpl w:val="F3FA6556"/>
    <w:lvl w:ilvl="0" w:tplc="0CF46CD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FBD7B25"/>
    <w:multiLevelType w:val="multilevel"/>
    <w:tmpl w:val="FF76DC60"/>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5">
    <w:nsid w:val="3FDC27B9"/>
    <w:multiLevelType w:val="hybridMultilevel"/>
    <w:tmpl w:val="9672F6E2"/>
    <w:lvl w:ilvl="0" w:tplc="D08C0E80">
      <w:start w:val="1"/>
      <w:numFmt w:val="decimal"/>
      <w:lvlText w:val="%1)"/>
      <w:lvlJc w:val="left"/>
      <w:pPr>
        <w:ind w:left="720" w:hanging="360"/>
      </w:pPr>
      <w:rPr>
        <w:rFonts w:hint="default"/>
        <w:b w:val="0"/>
        <w:i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02E5C13"/>
    <w:multiLevelType w:val="hybridMultilevel"/>
    <w:tmpl w:val="95C639D0"/>
    <w:lvl w:ilvl="0" w:tplc="441C6BC6">
      <w:start w:val="1"/>
      <w:numFmt w:val="decimal"/>
      <w:lvlText w:val="%1)"/>
      <w:lvlJc w:val="left"/>
      <w:pPr>
        <w:ind w:left="360" w:hanging="360"/>
      </w:pPr>
      <w:rPr>
        <w:strike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0E377EE"/>
    <w:multiLevelType w:val="hybridMultilevel"/>
    <w:tmpl w:val="697AD69E"/>
    <w:lvl w:ilvl="0" w:tplc="04190011">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2AF0868"/>
    <w:multiLevelType w:val="hybridMultilevel"/>
    <w:tmpl w:val="3C40F22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3F961AA"/>
    <w:multiLevelType w:val="hybridMultilevel"/>
    <w:tmpl w:val="91F05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4AB30861"/>
    <w:multiLevelType w:val="hybridMultilevel"/>
    <w:tmpl w:val="821E5862"/>
    <w:lvl w:ilvl="0" w:tplc="2776368A">
      <w:start w:val="1"/>
      <w:numFmt w:val="decimal"/>
      <w:lvlText w:val="%1."/>
      <w:lvlJc w:val="left"/>
      <w:pPr>
        <w:ind w:left="928" w:hanging="360"/>
      </w:pPr>
      <w:rPr>
        <w:b w:val="0"/>
        <w:i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AE45181"/>
    <w:multiLevelType w:val="hybridMultilevel"/>
    <w:tmpl w:val="FAE23690"/>
    <w:lvl w:ilvl="0" w:tplc="A1A275AE">
      <w:start w:val="1"/>
      <w:numFmt w:val="decimal"/>
      <w:lvlText w:val="%1)"/>
      <w:lvlJc w:val="left"/>
      <w:pPr>
        <w:ind w:left="1211"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nsid w:val="4B372FD7"/>
    <w:multiLevelType w:val="hybridMultilevel"/>
    <w:tmpl w:val="12BAA6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F077B9E"/>
    <w:multiLevelType w:val="hybridMultilevel"/>
    <w:tmpl w:val="8A346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nsid w:val="4FBB6CAE"/>
    <w:multiLevelType w:val="hybridMultilevel"/>
    <w:tmpl w:val="88B4D380"/>
    <w:lvl w:ilvl="0" w:tplc="54FE148C">
      <w:start w:val="1"/>
      <w:numFmt w:val="decimal"/>
      <w:lvlText w:val="%1."/>
      <w:lvlJc w:val="left"/>
      <w:pPr>
        <w:ind w:left="1212"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1D1130A"/>
    <w:multiLevelType w:val="hybridMultilevel"/>
    <w:tmpl w:val="4DC26F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1">
      <w:start w:val="1"/>
      <w:numFmt w:val="bullet"/>
      <w:lvlText w:val=""/>
      <w:lvlJc w:val="left"/>
      <w:pPr>
        <w:ind w:left="5040" w:hanging="360"/>
      </w:pPr>
      <w:rPr>
        <w:rFonts w:ascii="Symbol" w:hAnsi="Symbol"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2F36D5B"/>
    <w:multiLevelType w:val="hybridMultilevel"/>
    <w:tmpl w:val="AD5C3586"/>
    <w:lvl w:ilvl="0" w:tplc="B53C385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9">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120">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81D179B"/>
    <w:multiLevelType w:val="hybridMultilevel"/>
    <w:tmpl w:val="F7BA487C"/>
    <w:lvl w:ilvl="0" w:tplc="32266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A110FD7"/>
    <w:multiLevelType w:val="hybridMultilevel"/>
    <w:tmpl w:val="C0F89E4E"/>
    <w:lvl w:ilvl="0" w:tplc="8DC668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nsid w:val="5C451491"/>
    <w:multiLevelType w:val="hybridMultilevel"/>
    <w:tmpl w:val="6C403F20"/>
    <w:lvl w:ilvl="0" w:tplc="04190011">
      <w:start w:val="1"/>
      <w:numFmt w:val="decimal"/>
      <w:lvlText w:val="%1)"/>
      <w:lvlJc w:val="left"/>
      <w:pPr>
        <w:ind w:left="1070" w:hanging="360"/>
      </w:pPr>
      <w:rPr>
        <w:lang w:val="kk-KZ"/>
      </w:rPr>
    </w:lvl>
    <w:lvl w:ilvl="1" w:tplc="04190019">
      <w:start w:val="1"/>
      <w:numFmt w:val="decimal"/>
      <w:lvlText w:val="%2."/>
      <w:lvlJc w:val="left"/>
      <w:pPr>
        <w:tabs>
          <w:tab w:val="num" w:pos="1081"/>
        </w:tabs>
        <w:ind w:left="1081" w:hanging="360"/>
      </w:pPr>
    </w:lvl>
    <w:lvl w:ilvl="2" w:tplc="0419001B">
      <w:start w:val="1"/>
      <w:numFmt w:val="decimal"/>
      <w:lvlText w:val="%3."/>
      <w:lvlJc w:val="left"/>
      <w:pPr>
        <w:tabs>
          <w:tab w:val="num" w:pos="1801"/>
        </w:tabs>
        <w:ind w:left="1801" w:hanging="360"/>
      </w:pPr>
    </w:lvl>
    <w:lvl w:ilvl="3" w:tplc="0419000F">
      <w:start w:val="1"/>
      <w:numFmt w:val="decimal"/>
      <w:lvlText w:val="%4."/>
      <w:lvlJc w:val="left"/>
      <w:pPr>
        <w:tabs>
          <w:tab w:val="num" w:pos="2521"/>
        </w:tabs>
        <w:ind w:left="2521" w:hanging="360"/>
      </w:pPr>
    </w:lvl>
    <w:lvl w:ilvl="4" w:tplc="04190019">
      <w:start w:val="1"/>
      <w:numFmt w:val="decimal"/>
      <w:lvlText w:val="%5."/>
      <w:lvlJc w:val="left"/>
      <w:pPr>
        <w:tabs>
          <w:tab w:val="num" w:pos="3241"/>
        </w:tabs>
        <w:ind w:left="3241" w:hanging="360"/>
      </w:pPr>
    </w:lvl>
    <w:lvl w:ilvl="5" w:tplc="0419001B">
      <w:start w:val="1"/>
      <w:numFmt w:val="decimal"/>
      <w:lvlText w:val="%6."/>
      <w:lvlJc w:val="left"/>
      <w:pPr>
        <w:tabs>
          <w:tab w:val="num" w:pos="3961"/>
        </w:tabs>
        <w:ind w:left="3961" w:hanging="360"/>
      </w:pPr>
    </w:lvl>
    <w:lvl w:ilvl="6" w:tplc="0419000F">
      <w:start w:val="1"/>
      <w:numFmt w:val="decimal"/>
      <w:lvlText w:val="%7."/>
      <w:lvlJc w:val="left"/>
      <w:pPr>
        <w:tabs>
          <w:tab w:val="num" w:pos="4681"/>
        </w:tabs>
        <w:ind w:left="4681" w:hanging="360"/>
      </w:pPr>
    </w:lvl>
    <w:lvl w:ilvl="7" w:tplc="04190019">
      <w:start w:val="1"/>
      <w:numFmt w:val="decimal"/>
      <w:lvlText w:val="%8."/>
      <w:lvlJc w:val="left"/>
      <w:pPr>
        <w:tabs>
          <w:tab w:val="num" w:pos="5401"/>
        </w:tabs>
        <w:ind w:left="5401" w:hanging="360"/>
      </w:pPr>
    </w:lvl>
    <w:lvl w:ilvl="8" w:tplc="0419001B">
      <w:start w:val="1"/>
      <w:numFmt w:val="decimal"/>
      <w:lvlText w:val="%9."/>
      <w:lvlJc w:val="left"/>
      <w:pPr>
        <w:tabs>
          <w:tab w:val="num" w:pos="6121"/>
        </w:tabs>
        <w:ind w:left="6121" w:hanging="360"/>
      </w:pPr>
    </w:lvl>
  </w:abstractNum>
  <w:abstractNum w:abstractNumId="124">
    <w:nsid w:val="5C573939"/>
    <w:multiLevelType w:val="multilevel"/>
    <w:tmpl w:val="ED44F496"/>
    <w:lvl w:ilvl="0">
      <w:start w:val="1"/>
      <w:numFmt w:val="decimal"/>
      <w:lvlText w:val="%1)"/>
      <w:lvlJc w:val="left"/>
      <w:pPr>
        <w:ind w:left="92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nsid w:val="5CCA7D13"/>
    <w:multiLevelType w:val="hybridMultilevel"/>
    <w:tmpl w:val="174AE9A4"/>
    <w:lvl w:ilvl="0" w:tplc="D6FE5136">
      <w:start w:val="1"/>
      <w:numFmt w:val="decimal"/>
      <w:lvlText w:val="%1."/>
      <w:lvlJc w:val="left"/>
      <w:pPr>
        <w:ind w:left="1070" w:hanging="360"/>
      </w:pPr>
      <w:rPr>
        <w:rFonts w:ascii="Times New Roman" w:eastAsia="Times New Roman" w:hAnsi="Times New Roman" w:cs="Times New Roman"/>
        <w:b w:val="0"/>
      </w:rPr>
    </w:lvl>
    <w:lvl w:ilvl="1" w:tplc="4D38F0C4">
      <w:start w:val="1"/>
      <w:numFmt w:val="decimal"/>
      <w:lvlText w:val="%2."/>
      <w:lvlJc w:val="left"/>
      <w:pPr>
        <w:ind w:left="1418" w:hanging="708"/>
      </w:pPr>
      <w:rPr>
        <w:rFonts w:hint="default"/>
        <w:b w:val="0"/>
      </w:r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6">
    <w:nsid w:val="5FB97A29"/>
    <w:multiLevelType w:val="hybridMultilevel"/>
    <w:tmpl w:val="7EDE9AB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7">
    <w:nsid w:val="5FF62EDE"/>
    <w:multiLevelType w:val="hybridMultilevel"/>
    <w:tmpl w:val="90AECD36"/>
    <w:lvl w:ilvl="0" w:tplc="0419000F">
      <w:start w:val="1"/>
      <w:numFmt w:val="decimal"/>
      <w:lvlText w:val="%1."/>
      <w:lvlJc w:val="left"/>
      <w:pPr>
        <w:ind w:left="1300" w:hanging="5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nsid w:val="64BD0150"/>
    <w:multiLevelType w:val="hybridMultilevel"/>
    <w:tmpl w:val="099C2892"/>
    <w:lvl w:ilvl="0" w:tplc="0419000F">
      <w:start w:val="1"/>
      <w:numFmt w:val="decimal"/>
      <w:lvlText w:val="%1."/>
      <w:lvlJc w:val="left"/>
      <w:pPr>
        <w:tabs>
          <w:tab w:val="num" w:pos="720"/>
        </w:tabs>
        <w:ind w:left="720" w:hanging="360"/>
      </w:pPr>
      <w:rPr>
        <w:rFonts w:hint="default"/>
      </w:rPr>
    </w:lvl>
    <w:lvl w:ilvl="1" w:tplc="881632CA" w:tentative="1">
      <w:start w:val="1"/>
      <w:numFmt w:val="bullet"/>
      <w:lvlText w:val=""/>
      <w:lvlJc w:val="left"/>
      <w:pPr>
        <w:tabs>
          <w:tab w:val="num" w:pos="1440"/>
        </w:tabs>
        <w:ind w:left="1440" w:hanging="360"/>
      </w:pPr>
      <w:rPr>
        <w:rFonts w:ascii="Wingdings" w:hAnsi="Wingdings" w:hint="default"/>
      </w:rPr>
    </w:lvl>
    <w:lvl w:ilvl="2" w:tplc="C2CA641E" w:tentative="1">
      <w:start w:val="1"/>
      <w:numFmt w:val="bullet"/>
      <w:lvlText w:val=""/>
      <w:lvlJc w:val="left"/>
      <w:pPr>
        <w:tabs>
          <w:tab w:val="num" w:pos="2160"/>
        </w:tabs>
        <w:ind w:left="2160" w:hanging="360"/>
      </w:pPr>
      <w:rPr>
        <w:rFonts w:ascii="Wingdings" w:hAnsi="Wingdings" w:hint="default"/>
      </w:rPr>
    </w:lvl>
    <w:lvl w:ilvl="3" w:tplc="4F3E73EA" w:tentative="1">
      <w:start w:val="1"/>
      <w:numFmt w:val="bullet"/>
      <w:lvlText w:val=""/>
      <w:lvlJc w:val="left"/>
      <w:pPr>
        <w:tabs>
          <w:tab w:val="num" w:pos="2880"/>
        </w:tabs>
        <w:ind w:left="2880" w:hanging="360"/>
      </w:pPr>
      <w:rPr>
        <w:rFonts w:ascii="Wingdings" w:hAnsi="Wingdings" w:hint="default"/>
      </w:rPr>
    </w:lvl>
    <w:lvl w:ilvl="4" w:tplc="33E8C81E" w:tentative="1">
      <w:start w:val="1"/>
      <w:numFmt w:val="bullet"/>
      <w:lvlText w:val=""/>
      <w:lvlJc w:val="left"/>
      <w:pPr>
        <w:tabs>
          <w:tab w:val="num" w:pos="3600"/>
        </w:tabs>
        <w:ind w:left="3600" w:hanging="360"/>
      </w:pPr>
      <w:rPr>
        <w:rFonts w:ascii="Wingdings" w:hAnsi="Wingdings" w:hint="default"/>
      </w:rPr>
    </w:lvl>
    <w:lvl w:ilvl="5" w:tplc="B5B21D0C" w:tentative="1">
      <w:start w:val="1"/>
      <w:numFmt w:val="bullet"/>
      <w:lvlText w:val=""/>
      <w:lvlJc w:val="left"/>
      <w:pPr>
        <w:tabs>
          <w:tab w:val="num" w:pos="4320"/>
        </w:tabs>
        <w:ind w:left="4320" w:hanging="360"/>
      </w:pPr>
      <w:rPr>
        <w:rFonts w:ascii="Wingdings" w:hAnsi="Wingdings" w:hint="default"/>
      </w:rPr>
    </w:lvl>
    <w:lvl w:ilvl="6" w:tplc="D13EE5D0" w:tentative="1">
      <w:start w:val="1"/>
      <w:numFmt w:val="bullet"/>
      <w:lvlText w:val=""/>
      <w:lvlJc w:val="left"/>
      <w:pPr>
        <w:tabs>
          <w:tab w:val="num" w:pos="5040"/>
        </w:tabs>
        <w:ind w:left="5040" w:hanging="360"/>
      </w:pPr>
      <w:rPr>
        <w:rFonts w:ascii="Wingdings" w:hAnsi="Wingdings" w:hint="default"/>
      </w:rPr>
    </w:lvl>
    <w:lvl w:ilvl="7" w:tplc="F7D8AF72" w:tentative="1">
      <w:start w:val="1"/>
      <w:numFmt w:val="bullet"/>
      <w:lvlText w:val=""/>
      <w:lvlJc w:val="left"/>
      <w:pPr>
        <w:tabs>
          <w:tab w:val="num" w:pos="5760"/>
        </w:tabs>
        <w:ind w:left="5760" w:hanging="360"/>
      </w:pPr>
      <w:rPr>
        <w:rFonts w:ascii="Wingdings" w:hAnsi="Wingdings" w:hint="default"/>
      </w:rPr>
    </w:lvl>
    <w:lvl w:ilvl="8" w:tplc="1F08F882" w:tentative="1">
      <w:start w:val="1"/>
      <w:numFmt w:val="bullet"/>
      <w:lvlText w:val=""/>
      <w:lvlJc w:val="left"/>
      <w:pPr>
        <w:tabs>
          <w:tab w:val="num" w:pos="6480"/>
        </w:tabs>
        <w:ind w:left="6480" w:hanging="360"/>
      </w:pPr>
      <w:rPr>
        <w:rFonts w:ascii="Wingdings" w:hAnsi="Wingdings" w:hint="default"/>
      </w:rPr>
    </w:lvl>
  </w:abstractNum>
  <w:abstractNum w:abstractNumId="129">
    <w:nsid w:val="64FB2FCB"/>
    <w:multiLevelType w:val="hybridMultilevel"/>
    <w:tmpl w:val="7F08F9BC"/>
    <w:lvl w:ilvl="0" w:tplc="B14C526A">
      <w:start w:val="1"/>
      <w:numFmt w:val="bullet"/>
      <w:lvlText w:val=""/>
      <w:lvlJc w:val="left"/>
      <w:pPr>
        <w:ind w:left="2880" w:hanging="360"/>
      </w:pPr>
      <w:rPr>
        <w:rFonts w:ascii="Symbol" w:hAnsi="Symbol" w:cs="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30">
    <w:nsid w:val="657515B2"/>
    <w:multiLevelType w:val="hybridMultilevel"/>
    <w:tmpl w:val="20D26D76"/>
    <w:lvl w:ilvl="0" w:tplc="A9B88B3C">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669A7544"/>
    <w:multiLevelType w:val="hybridMultilevel"/>
    <w:tmpl w:val="9D4CF02E"/>
    <w:lvl w:ilvl="0" w:tplc="2766EE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nsid w:val="67AB644A"/>
    <w:multiLevelType w:val="hybridMultilevel"/>
    <w:tmpl w:val="B37A011A"/>
    <w:lvl w:ilvl="0" w:tplc="B53EA64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nsid w:val="68142158"/>
    <w:multiLevelType w:val="hybridMultilevel"/>
    <w:tmpl w:val="9B243D94"/>
    <w:lvl w:ilvl="0" w:tplc="AE80DC48">
      <w:start w:val="1"/>
      <w:numFmt w:val="decimal"/>
      <w:lvlText w:val="%1)"/>
      <w:lvlJc w:val="left"/>
      <w:pPr>
        <w:ind w:left="1285" w:hanging="576"/>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nsid w:val="68222DD4"/>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5">
    <w:nsid w:val="69647815"/>
    <w:multiLevelType w:val="hybridMultilevel"/>
    <w:tmpl w:val="6610EA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6">
    <w:nsid w:val="6ABB5015"/>
    <w:multiLevelType w:val="hybridMultilevel"/>
    <w:tmpl w:val="7C00B0CE"/>
    <w:lvl w:ilvl="0" w:tplc="967202F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7">
    <w:nsid w:val="6B950B8F"/>
    <w:multiLevelType w:val="hybridMultilevel"/>
    <w:tmpl w:val="313046BA"/>
    <w:lvl w:ilvl="0" w:tplc="9A8462E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8">
    <w:nsid w:val="6CEC66FC"/>
    <w:multiLevelType w:val="hybridMultilevel"/>
    <w:tmpl w:val="D242CE74"/>
    <w:lvl w:ilvl="0" w:tplc="C4B29E38">
      <w:start w:val="1"/>
      <w:numFmt w:val="decimal"/>
      <w:lvlText w:val="%1)"/>
      <w:lvlJc w:val="left"/>
      <w:pPr>
        <w:ind w:left="943" w:hanging="375"/>
      </w:pPr>
      <w:rPr>
        <w:rFonts w:hint="default"/>
        <w:strike w:val="0"/>
        <w:color w:val="auto"/>
      </w:rPr>
    </w:lvl>
    <w:lvl w:ilvl="1" w:tplc="2F3C683C">
      <w:start w:val="4"/>
      <w:numFmt w:val="bullet"/>
      <w:lvlText w:val="–"/>
      <w:lvlJc w:val="left"/>
      <w:pPr>
        <w:ind w:left="1789" w:hanging="360"/>
      </w:pPr>
      <w:rPr>
        <w:rFonts w:ascii="Times New Roman" w:eastAsia="SimSu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9">
    <w:nsid w:val="6D470B99"/>
    <w:multiLevelType w:val="hybridMultilevel"/>
    <w:tmpl w:val="46386000"/>
    <w:lvl w:ilvl="0" w:tplc="21F64EA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nsid w:val="6E190E23"/>
    <w:multiLevelType w:val="hybridMultilevel"/>
    <w:tmpl w:val="29CCD54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F5973AB"/>
    <w:multiLevelType w:val="hybridMultilevel"/>
    <w:tmpl w:val="D7A8E68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FE20E3C"/>
    <w:multiLevelType w:val="multilevel"/>
    <w:tmpl w:val="9FBA1664"/>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43">
    <w:nsid w:val="70B51B47"/>
    <w:multiLevelType w:val="hybridMultilevel"/>
    <w:tmpl w:val="19A08D02"/>
    <w:lvl w:ilvl="0" w:tplc="9B4A13EE">
      <w:start w:val="5"/>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44">
    <w:nsid w:val="70F77345"/>
    <w:multiLevelType w:val="hybridMultilevel"/>
    <w:tmpl w:val="02A00E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2533B34"/>
    <w:multiLevelType w:val="hybridMultilevel"/>
    <w:tmpl w:val="89AE48CE"/>
    <w:lvl w:ilvl="0" w:tplc="43241292">
      <w:start w:val="1"/>
      <w:numFmt w:val="decimal"/>
      <w:lvlText w:val="%1."/>
      <w:lvlJc w:val="left"/>
      <w:pPr>
        <w:ind w:left="786" w:hanging="360"/>
      </w:pPr>
      <w:rPr>
        <w:rFonts w:ascii="Times New Roman" w:hAnsi="Times New Roman" w:cs="Times New Roman" w:hint="default"/>
        <w:b w:val="0"/>
        <w:bCs/>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46">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4FA6894"/>
    <w:multiLevelType w:val="hybridMultilevel"/>
    <w:tmpl w:val="2FE2704C"/>
    <w:lvl w:ilvl="0" w:tplc="8364184C">
      <w:start w:val="1"/>
      <w:numFmt w:val="decimal"/>
      <w:lvlText w:val="%1)"/>
      <w:lvlJc w:val="left"/>
      <w:pPr>
        <w:ind w:left="1428" w:hanging="360"/>
      </w:pPr>
      <w:rPr>
        <w:rFonts w:ascii="Times New Roman" w:eastAsia="SimSu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8">
    <w:nsid w:val="76CE05B1"/>
    <w:multiLevelType w:val="hybridMultilevel"/>
    <w:tmpl w:val="38B84D00"/>
    <w:lvl w:ilvl="0" w:tplc="0419000F">
      <w:start w:val="2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9">
    <w:nsid w:val="76D4630E"/>
    <w:multiLevelType w:val="multilevel"/>
    <w:tmpl w:val="9A042296"/>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50">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1">
    <w:nsid w:val="777D5532"/>
    <w:multiLevelType w:val="hybridMultilevel"/>
    <w:tmpl w:val="472005C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7EC5A97"/>
    <w:multiLevelType w:val="hybridMultilevel"/>
    <w:tmpl w:val="1C64849A"/>
    <w:lvl w:ilvl="0" w:tplc="04190011">
      <w:start w:val="1"/>
      <w:numFmt w:val="decimal"/>
      <w:lvlText w:val="%1)"/>
      <w:lvlJc w:val="left"/>
      <w:pPr>
        <w:ind w:left="1212" w:hanging="360"/>
      </w:pPr>
      <w:rPr>
        <w:rFonts w:hint="default"/>
        <w:i w:val="0"/>
        <w:i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3">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B2B60F4"/>
    <w:multiLevelType w:val="hybridMultilevel"/>
    <w:tmpl w:val="95EAB5AA"/>
    <w:lvl w:ilvl="0" w:tplc="BFBE6906">
      <w:start w:val="3"/>
      <w:numFmt w:val="decimal"/>
      <w:lvlText w:val="%1)"/>
      <w:lvlJc w:val="left"/>
      <w:pPr>
        <w:ind w:left="1080" w:hanging="360"/>
      </w:pPr>
      <w:rPr>
        <w:rFonts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nsid w:val="7BD90065"/>
    <w:multiLevelType w:val="hybridMultilevel"/>
    <w:tmpl w:val="C568D676"/>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57">
    <w:nsid w:val="7C483AFB"/>
    <w:multiLevelType w:val="hybridMultilevel"/>
    <w:tmpl w:val="4B067B0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C5B00F5"/>
    <w:multiLevelType w:val="hybridMultilevel"/>
    <w:tmpl w:val="BE4E3D4E"/>
    <w:lvl w:ilvl="0" w:tplc="43241292">
      <w:start w:val="1"/>
      <w:numFmt w:val="decimal"/>
      <w:lvlText w:val="%1."/>
      <w:lvlJc w:val="left"/>
      <w:pPr>
        <w:ind w:left="1353" w:hanging="360"/>
      </w:pPr>
      <w:rPr>
        <w:rFonts w:ascii="Times New Roman" w:hAnsi="Times New Roman" w:cs="Times New Roman"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E6827F4"/>
    <w:multiLevelType w:val="hybridMultilevel"/>
    <w:tmpl w:val="78422162"/>
    <w:lvl w:ilvl="0" w:tplc="6D085A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0">
    <w:nsid w:val="7F023AD6"/>
    <w:multiLevelType w:val="multilevel"/>
    <w:tmpl w:val="CC020C6C"/>
    <w:lvl w:ilvl="0">
      <w:start w:val="4"/>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num w:numId="1">
    <w:abstractNumId w:val="153"/>
  </w:num>
  <w:num w:numId="2">
    <w:abstractNumId w:val="99"/>
  </w:num>
  <w:num w:numId="3">
    <w:abstractNumId w:val="93"/>
  </w:num>
  <w:num w:numId="4">
    <w:abstractNumId w:val="64"/>
  </w:num>
  <w:num w:numId="5">
    <w:abstractNumId w:val="123"/>
  </w:num>
  <w:num w:numId="6">
    <w:abstractNumId w:val="119"/>
  </w:num>
  <w:num w:numId="7">
    <w:abstractNumId w:val="62"/>
  </w:num>
  <w:num w:numId="8">
    <w:abstractNumId w:val="69"/>
  </w:num>
  <w:num w:numId="9">
    <w:abstractNumId w:val="96"/>
  </w:num>
  <w:num w:numId="10">
    <w:abstractNumId w:val="75"/>
  </w:num>
  <w:num w:numId="11">
    <w:abstractNumId w:val="103"/>
  </w:num>
  <w:num w:numId="12">
    <w:abstractNumId w:val="146"/>
  </w:num>
  <w:num w:numId="13">
    <w:abstractNumId w:val="120"/>
  </w:num>
  <w:num w:numId="14">
    <w:abstractNumId w:val="108"/>
  </w:num>
  <w:num w:numId="15">
    <w:abstractNumId w:val="106"/>
  </w:num>
  <w:num w:numId="16">
    <w:abstractNumId w:val="154"/>
  </w:num>
  <w:num w:numId="1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0"/>
  </w:num>
  <w:num w:numId="20">
    <w:abstractNumId w:val="59"/>
  </w:num>
  <w:num w:numId="21">
    <w:abstractNumId w:val="56"/>
  </w:num>
  <w:num w:numId="22">
    <w:abstractNumId w:val="58"/>
  </w:num>
  <w:num w:numId="23">
    <w:abstractNumId w:val="147"/>
  </w:num>
  <w:num w:numId="24">
    <w:abstractNumId w:val="150"/>
  </w:num>
  <w:num w:numId="25">
    <w:abstractNumId w:val="127"/>
  </w:num>
  <w:num w:numId="26">
    <w:abstractNumId w:val="112"/>
  </w:num>
  <w:num w:numId="27">
    <w:abstractNumId w:val="159"/>
  </w:num>
  <w:num w:numId="28">
    <w:abstractNumId w:val="63"/>
  </w:num>
  <w:num w:numId="29">
    <w:abstractNumId w:val="138"/>
  </w:num>
  <w:num w:numId="30">
    <w:abstractNumId w:val="66"/>
  </w:num>
  <w:num w:numId="31">
    <w:abstractNumId w:val="27"/>
  </w:num>
  <w:num w:numId="32">
    <w:abstractNumId w:val="26"/>
  </w:num>
  <w:num w:numId="33">
    <w:abstractNumId w:val="25"/>
  </w:num>
  <w:num w:numId="34">
    <w:abstractNumId w:val="24"/>
  </w:num>
  <w:num w:numId="35">
    <w:abstractNumId w:val="23"/>
  </w:num>
  <w:num w:numId="36">
    <w:abstractNumId w:val="22"/>
  </w:num>
  <w:num w:numId="37">
    <w:abstractNumId w:val="21"/>
  </w:num>
  <w:num w:numId="38">
    <w:abstractNumId w:val="20"/>
  </w:num>
  <w:num w:numId="39">
    <w:abstractNumId w:val="19"/>
  </w:num>
  <w:num w:numId="40">
    <w:abstractNumId w:val="18"/>
  </w:num>
  <w:num w:numId="41">
    <w:abstractNumId w:val="17"/>
  </w:num>
  <w:num w:numId="42">
    <w:abstractNumId w:val="16"/>
  </w:num>
  <w:num w:numId="43">
    <w:abstractNumId w:val="15"/>
  </w:num>
  <w:num w:numId="44">
    <w:abstractNumId w:val="14"/>
  </w:num>
  <w:num w:numId="45">
    <w:abstractNumId w:val="13"/>
  </w:num>
  <w:num w:numId="46">
    <w:abstractNumId w:val="12"/>
  </w:num>
  <w:num w:numId="47">
    <w:abstractNumId w:val="11"/>
  </w:num>
  <w:num w:numId="48">
    <w:abstractNumId w:val="10"/>
  </w:num>
  <w:num w:numId="49">
    <w:abstractNumId w:val="9"/>
  </w:num>
  <w:num w:numId="50">
    <w:abstractNumId w:val="8"/>
  </w:num>
  <w:num w:numId="51">
    <w:abstractNumId w:val="7"/>
  </w:num>
  <w:num w:numId="52">
    <w:abstractNumId w:val="6"/>
  </w:num>
  <w:num w:numId="53">
    <w:abstractNumId w:val="5"/>
  </w:num>
  <w:num w:numId="54">
    <w:abstractNumId w:val="4"/>
  </w:num>
  <w:num w:numId="55">
    <w:abstractNumId w:val="3"/>
  </w:num>
  <w:num w:numId="56">
    <w:abstractNumId w:val="2"/>
  </w:num>
  <w:num w:numId="57">
    <w:abstractNumId w:val="1"/>
  </w:num>
  <w:num w:numId="58">
    <w:abstractNumId w:val="0"/>
  </w:num>
  <w:num w:numId="59">
    <w:abstractNumId w:val="156"/>
  </w:num>
  <w:num w:numId="60">
    <w:abstractNumId w:val="53"/>
  </w:num>
  <w:num w:numId="61">
    <w:abstractNumId w:val="52"/>
  </w:num>
  <w:num w:numId="62">
    <w:abstractNumId w:val="51"/>
  </w:num>
  <w:num w:numId="63">
    <w:abstractNumId w:val="50"/>
  </w:num>
  <w:num w:numId="64">
    <w:abstractNumId w:val="49"/>
  </w:num>
  <w:num w:numId="65">
    <w:abstractNumId w:val="48"/>
  </w:num>
  <w:num w:numId="66">
    <w:abstractNumId w:val="47"/>
  </w:num>
  <w:num w:numId="67">
    <w:abstractNumId w:val="46"/>
  </w:num>
  <w:num w:numId="68">
    <w:abstractNumId w:val="45"/>
  </w:num>
  <w:num w:numId="69">
    <w:abstractNumId w:val="44"/>
  </w:num>
  <w:num w:numId="70">
    <w:abstractNumId w:val="43"/>
  </w:num>
  <w:num w:numId="71">
    <w:abstractNumId w:val="42"/>
  </w:num>
  <w:num w:numId="72">
    <w:abstractNumId w:val="41"/>
  </w:num>
  <w:num w:numId="73">
    <w:abstractNumId w:val="40"/>
  </w:num>
  <w:num w:numId="74">
    <w:abstractNumId w:val="39"/>
  </w:num>
  <w:num w:numId="75">
    <w:abstractNumId w:val="38"/>
  </w:num>
  <w:num w:numId="76">
    <w:abstractNumId w:val="37"/>
  </w:num>
  <w:num w:numId="77">
    <w:abstractNumId w:val="36"/>
  </w:num>
  <w:num w:numId="78">
    <w:abstractNumId w:val="35"/>
  </w:num>
  <w:num w:numId="79">
    <w:abstractNumId w:val="34"/>
  </w:num>
  <w:num w:numId="80">
    <w:abstractNumId w:val="33"/>
  </w:num>
  <w:num w:numId="81">
    <w:abstractNumId w:val="32"/>
  </w:num>
  <w:num w:numId="82">
    <w:abstractNumId w:val="31"/>
  </w:num>
  <w:num w:numId="83">
    <w:abstractNumId w:val="30"/>
  </w:num>
  <w:num w:numId="84">
    <w:abstractNumId w:val="29"/>
  </w:num>
  <w:num w:numId="85">
    <w:abstractNumId w:val="28"/>
  </w:num>
  <w:num w:numId="86">
    <w:abstractNumId w:val="121"/>
  </w:num>
  <w:num w:numId="87">
    <w:abstractNumId w:val="86"/>
  </w:num>
  <w:num w:numId="88">
    <w:abstractNumId w:val="128"/>
  </w:num>
  <w:num w:numId="89">
    <w:abstractNumId w:val="109"/>
  </w:num>
  <w:num w:numId="90">
    <w:abstractNumId w:val="55"/>
  </w:num>
  <w:num w:numId="91">
    <w:abstractNumId w:val="95"/>
  </w:num>
  <w:num w:numId="92">
    <w:abstractNumId w:val="67"/>
  </w:num>
  <w:num w:numId="93">
    <w:abstractNumId w:val="79"/>
  </w:num>
  <w:num w:numId="94">
    <w:abstractNumId w:val="125"/>
  </w:num>
  <w:num w:numId="95">
    <w:abstractNumId w:val="84"/>
  </w:num>
  <w:num w:numId="96">
    <w:abstractNumId w:val="140"/>
  </w:num>
  <w:num w:numId="97">
    <w:abstractNumId w:val="160"/>
  </w:num>
  <w:num w:numId="98">
    <w:abstractNumId w:val="118"/>
  </w:num>
  <w:num w:numId="99">
    <w:abstractNumId w:val="148"/>
  </w:num>
  <w:num w:numId="100">
    <w:abstractNumId w:val="102"/>
  </w:num>
  <w:num w:numId="101">
    <w:abstractNumId w:val="61"/>
  </w:num>
  <w:num w:numId="102">
    <w:abstractNumId w:val="68"/>
  </w:num>
  <w:num w:numId="103">
    <w:abstractNumId w:val="91"/>
  </w:num>
  <w:num w:numId="104">
    <w:abstractNumId w:val="74"/>
  </w:num>
  <w:num w:numId="105">
    <w:abstractNumId w:val="94"/>
  </w:num>
  <w:num w:numId="106">
    <w:abstractNumId w:val="124"/>
  </w:num>
  <w:num w:numId="107">
    <w:abstractNumId w:val="89"/>
  </w:num>
  <w:num w:numId="108">
    <w:abstractNumId w:val="90"/>
  </w:num>
  <w:num w:numId="109">
    <w:abstractNumId w:val="81"/>
  </w:num>
  <w:num w:numId="110">
    <w:abstractNumId w:val="131"/>
  </w:num>
  <w:num w:numId="111">
    <w:abstractNumId w:val="80"/>
  </w:num>
  <w:num w:numId="112">
    <w:abstractNumId w:val="87"/>
  </w:num>
  <w:num w:numId="113">
    <w:abstractNumId w:val="83"/>
  </w:num>
  <w:num w:numId="114">
    <w:abstractNumId w:val="129"/>
  </w:num>
  <w:num w:numId="115">
    <w:abstractNumId w:val="104"/>
  </w:num>
  <w:num w:numId="116">
    <w:abstractNumId w:val="142"/>
  </w:num>
  <w:num w:numId="117">
    <w:abstractNumId w:val="88"/>
  </w:num>
  <w:num w:numId="118">
    <w:abstractNumId w:val="144"/>
  </w:num>
  <w:num w:numId="119">
    <w:abstractNumId w:val="151"/>
  </w:num>
  <w:num w:numId="120">
    <w:abstractNumId w:val="117"/>
  </w:num>
  <w:num w:numId="121">
    <w:abstractNumId w:val="114"/>
  </w:num>
  <w:num w:numId="122">
    <w:abstractNumId w:val="82"/>
  </w:num>
  <w:num w:numId="123">
    <w:abstractNumId w:val="149"/>
  </w:num>
  <w:num w:numId="12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7"/>
  </w:num>
  <w:num w:numId="126">
    <w:abstractNumId w:val="126"/>
  </w:num>
  <w:num w:numId="127">
    <w:abstractNumId w:val="111"/>
  </w:num>
  <w:num w:numId="128">
    <w:abstractNumId w:val="101"/>
  </w:num>
  <w:num w:numId="129">
    <w:abstractNumId w:val="143"/>
  </w:num>
  <w:num w:numId="130">
    <w:abstractNumId w:val="76"/>
  </w:num>
  <w:num w:numId="131">
    <w:abstractNumId w:val="77"/>
  </w:num>
  <w:num w:numId="132">
    <w:abstractNumId w:val="78"/>
  </w:num>
  <w:num w:numId="133">
    <w:abstractNumId w:val="116"/>
  </w:num>
  <w:num w:numId="134">
    <w:abstractNumId w:val="70"/>
  </w:num>
  <w:num w:numId="135">
    <w:abstractNumId w:val="110"/>
  </w:num>
  <w:num w:numId="136">
    <w:abstractNumId w:val="152"/>
  </w:num>
  <w:num w:numId="137">
    <w:abstractNumId w:val="105"/>
  </w:num>
  <w:num w:numId="138">
    <w:abstractNumId w:val="73"/>
  </w:num>
  <w:num w:numId="139">
    <w:abstractNumId w:val="158"/>
  </w:num>
  <w:num w:numId="140">
    <w:abstractNumId w:val="136"/>
  </w:num>
  <w:num w:numId="141">
    <w:abstractNumId w:val="60"/>
  </w:num>
  <w:num w:numId="142">
    <w:abstractNumId w:val="134"/>
  </w:num>
  <w:num w:numId="143">
    <w:abstractNumId w:val="71"/>
  </w:num>
  <w:num w:numId="144">
    <w:abstractNumId w:val="92"/>
  </w:num>
  <w:num w:numId="145">
    <w:abstractNumId w:val="132"/>
  </w:num>
  <w:num w:numId="146">
    <w:abstractNumId w:val="157"/>
  </w:num>
  <w:num w:numId="147">
    <w:abstractNumId w:val="72"/>
  </w:num>
  <w:num w:numId="148">
    <w:abstractNumId w:val="139"/>
  </w:num>
  <w:num w:numId="149">
    <w:abstractNumId w:val="97"/>
  </w:num>
  <w:num w:numId="150">
    <w:abstractNumId w:val="141"/>
  </w:num>
  <w:num w:numId="151">
    <w:abstractNumId w:val="137"/>
  </w:num>
  <w:num w:numId="152">
    <w:abstractNumId w:val="145"/>
  </w:num>
  <w:num w:numId="153">
    <w:abstractNumId w:val="133"/>
  </w:num>
  <w:num w:numId="154">
    <w:abstractNumId w:val="54"/>
  </w:num>
  <w:num w:numId="155">
    <w:abstractNumId w:val="113"/>
  </w:num>
  <w:num w:numId="156">
    <w:abstractNumId w:val="122"/>
  </w:num>
  <w:num w:numId="157">
    <w:abstractNumId w:val="65"/>
  </w:num>
  <w:num w:numId="15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5"/>
  </w:num>
  <w:num w:numId="162">
    <w:abstractNumId w:val="135"/>
  </w:num>
  <w:num w:numId="163">
    <w:abstractNumId w:val="155"/>
  </w:num>
  <w:num w:numId="164">
    <w:abstractNumId w:val="107"/>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Full" w:cryptAlgorithmClass="hash" w:cryptAlgorithmType="typeAny" w:cryptAlgorithmSid="4" w:cryptSpinCount="100000" w:hash="GZGv+O0pgNAZ2Q0dNFMRG52OQ+w=" w:salt="7OzIXI8aQrSCM9PFSxYKDg=="/>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76C"/>
    <w:rsid w:val="00004DAA"/>
    <w:rsid w:val="000108B2"/>
    <w:rsid w:val="00011595"/>
    <w:rsid w:val="00011CA2"/>
    <w:rsid w:val="000136EE"/>
    <w:rsid w:val="00014683"/>
    <w:rsid w:val="00021A55"/>
    <w:rsid w:val="00021E37"/>
    <w:rsid w:val="00022631"/>
    <w:rsid w:val="000239E3"/>
    <w:rsid w:val="0002408F"/>
    <w:rsid w:val="00026367"/>
    <w:rsid w:val="000264AB"/>
    <w:rsid w:val="0003261D"/>
    <w:rsid w:val="0003588B"/>
    <w:rsid w:val="00035EEE"/>
    <w:rsid w:val="00036087"/>
    <w:rsid w:val="000411F3"/>
    <w:rsid w:val="00043127"/>
    <w:rsid w:val="00044024"/>
    <w:rsid w:val="000446B8"/>
    <w:rsid w:val="00045989"/>
    <w:rsid w:val="000462F4"/>
    <w:rsid w:val="00046DA5"/>
    <w:rsid w:val="0005267F"/>
    <w:rsid w:val="000528BB"/>
    <w:rsid w:val="00055FC5"/>
    <w:rsid w:val="000611B9"/>
    <w:rsid w:val="00062178"/>
    <w:rsid w:val="00062184"/>
    <w:rsid w:val="000628D8"/>
    <w:rsid w:val="000639DE"/>
    <w:rsid w:val="000642DD"/>
    <w:rsid w:val="00066FD7"/>
    <w:rsid w:val="0006708D"/>
    <w:rsid w:val="00070E07"/>
    <w:rsid w:val="00072FC0"/>
    <w:rsid w:val="00076AA5"/>
    <w:rsid w:val="00082AF8"/>
    <w:rsid w:val="000866EE"/>
    <w:rsid w:val="00087171"/>
    <w:rsid w:val="000876D2"/>
    <w:rsid w:val="00087B6A"/>
    <w:rsid w:val="00087FEC"/>
    <w:rsid w:val="00090556"/>
    <w:rsid w:val="00094E20"/>
    <w:rsid w:val="00097541"/>
    <w:rsid w:val="00097776"/>
    <w:rsid w:val="000A1741"/>
    <w:rsid w:val="000A1AF1"/>
    <w:rsid w:val="000A37FF"/>
    <w:rsid w:val="000A40FD"/>
    <w:rsid w:val="000A449E"/>
    <w:rsid w:val="000A5F1A"/>
    <w:rsid w:val="000A6855"/>
    <w:rsid w:val="000A7EF6"/>
    <w:rsid w:val="000B06BF"/>
    <w:rsid w:val="000B2134"/>
    <w:rsid w:val="000B37AE"/>
    <w:rsid w:val="000B4EAB"/>
    <w:rsid w:val="000B64FC"/>
    <w:rsid w:val="000C0AC3"/>
    <w:rsid w:val="000C23BE"/>
    <w:rsid w:val="000C38E9"/>
    <w:rsid w:val="000C4D01"/>
    <w:rsid w:val="000C623D"/>
    <w:rsid w:val="000C628A"/>
    <w:rsid w:val="000D0311"/>
    <w:rsid w:val="000D0C97"/>
    <w:rsid w:val="000D4901"/>
    <w:rsid w:val="000D554C"/>
    <w:rsid w:val="000E171B"/>
    <w:rsid w:val="000E1F59"/>
    <w:rsid w:val="000F0964"/>
    <w:rsid w:val="000F0BC8"/>
    <w:rsid w:val="000F1E44"/>
    <w:rsid w:val="000F205F"/>
    <w:rsid w:val="000F2361"/>
    <w:rsid w:val="000F3E0E"/>
    <w:rsid w:val="000F6383"/>
    <w:rsid w:val="000F683E"/>
    <w:rsid w:val="001003EE"/>
    <w:rsid w:val="001006DF"/>
    <w:rsid w:val="001008DF"/>
    <w:rsid w:val="00100C40"/>
    <w:rsid w:val="0010103E"/>
    <w:rsid w:val="001013D5"/>
    <w:rsid w:val="001014DD"/>
    <w:rsid w:val="00104A69"/>
    <w:rsid w:val="00107601"/>
    <w:rsid w:val="00110E17"/>
    <w:rsid w:val="0011210E"/>
    <w:rsid w:val="0011273E"/>
    <w:rsid w:val="001152D1"/>
    <w:rsid w:val="001154B4"/>
    <w:rsid w:val="00117038"/>
    <w:rsid w:val="00120180"/>
    <w:rsid w:val="001218BB"/>
    <w:rsid w:val="00121AF2"/>
    <w:rsid w:val="00123157"/>
    <w:rsid w:val="00123774"/>
    <w:rsid w:val="00123D07"/>
    <w:rsid w:val="00124A3B"/>
    <w:rsid w:val="00125EDE"/>
    <w:rsid w:val="001312FD"/>
    <w:rsid w:val="00131839"/>
    <w:rsid w:val="00131B09"/>
    <w:rsid w:val="00136469"/>
    <w:rsid w:val="0013693C"/>
    <w:rsid w:val="00141585"/>
    <w:rsid w:val="00141C75"/>
    <w:rsid w:val="0014386D"/>
    <w:rsid w:val="00143A7F"/>
    <w:rsid w:val="00144066"/>
    <w:rsid w:val="00146F39"/>
    <w:rsid w:val="00150B5F"/>
    <w:rsid w:val="00152B20"/>
    <w:rsid w:val="001544F2"/>
    <w:rsid w:val="001554E1"/>
    <w:rsid w:val="001556CC"/>
    <w:rsid w:val="001608AB"/>
    <w:rsid w:val="00161136"/>
    <w:rsid w:val="00162302"/>
    <w:rsid w:val="00163EC7"/>
    <w:rsid w:val="00167B15"/>
    <w:rsid w:val="00170331"/>
    <w:rsid w:val="0017056F"/>
    <w:rsid w:val="00171694"/>
    <w:rsid w:val="001722BD"/>
    <w:rsid w:val="00172569"/>
    <w:rsid w:val="00174317"/>
    <w:rsid w:val="00174370"/>
    <w:rsid w:val="00176FFD"/>
    <w:rsid w:val="00180EDC"/>
    <w:rsid w:val="00181B67"/>
    <w:rsid w:val="0018501B"/>
    <w:rsid w:val="00185081"/>
    <w:rsid w:val="001852BF"/>
    <w:rsid w:val="00186C97"/>
    <w:rsid w:val="00187043"/>
    <w:rsid w:val="001872D5"/>
    <w:rsid w:val="00187CC3"/>
    <w:rsid w:val="00191097"/>
    <w:rsid w:val="001912FE"/>
    <w:rsid w:val="0019366B"/>
    <w:rsid w:val="001940FB"/>
    <w:rsid w:val="001A02DB"/>
    <w:rsid w:val="001A26A9"/>
    <w:rsid w:val="001A2A3E"/>
    <w:rsid w:val="001A4431"/>
    <w:rsid w:val="001A563D"/>
    <w:rsid w:val="001B0D25"/>
    <w:rsid w:val="001B1DB1"/>
    <w:rsid w:val="001B29A3"/>
    <w:rsid w:val="001B58DE"/>
    <w:rsid w:val="001B65FC"/>
    <w:rsid w:val="001B71AF"/>
    <w:rsid w:val="001B7F16"/>
    <w:rsid w:val="001C0275"/>
    <w:rsid w:val="001C22B1"/>
    <w:rsid w:val="001C3BB8"/>
    <w:rsid w:val="001C40A6"/>
    <w:rsid w:val="001C4B55"/>
    <w:rsid w:val="001C4BE0"/>
    <w:rsid w:val="001C4FD0"/>
    <w:rsid w:val="001D1810"/>
    <w:rsid w:val="001D2173"/>
    <w:rsid w:val="001D2C9E"/>
    <w:rsid w:val="001D2EE4"/>
    <w:rsid w:val="001D35DE"/>
    <w:rsid w:val="001D5876"/>
    <w:rsid w:val="001D6FB8"/>
    <w:rsid w:val="001E0028"/>
    <w:rsid w:val="001E2623"/>
    <w:rsid w:val="001E3E9F"/>
    <w:rsid w:val="001E596E"/>
    <w:rsid w:val="001E5A26"/>
    <w:rsid w:val="001E6B97"/>
    <w:rsid w:val="001F087A"/>
    <w:rsid w:val="001F0E23"/>
    <w:rsid w:val="001F4A03"/>
    <w:rsid w:val="001F4C4C"/>
    <w:rsid w:val="001F507C"/>
    <w:rsid w:val="001F532C"/>
    <w:rsid w:val="001F670C"/>
    <w:rsid w:val="001F6B78"/>
    <w:rsid w:val="00201D69"/>
    <w:rsid w:val="002043A3"/>
    <w:rsid w:val="002047B2"/>
    <w:rsid w:val="00206180"/>
    <w:rsid w:val="002075CE"/>
    <w:rsid w:val="00210433"/>
    <w:rsid w:val="002127B9"/>
    <w:rsid w:val="0021538B"/>
    <w:rsid w:val="0021542F"/>
    <w:rsid w:val="00220D5D"/>
    <w:rsid w:val="002227CA"/>
    <w:rsid w:val="00222A34"/>
    <w:rsid w:val="0022352F"/>
    <w:rsid w:val="00223600"/>
    <w:rsid w:val="00224425"/>
    <w:rsid w:val="00224BD8"/>
    <w:rsid w:val="00225C19"/>
    <w:rsid w:val="002271B1"/>
    <w:rsid w:val="00230087"/>
    <w:rsid w:val="0023009D"/>
    <w:rsid w:val="00231258"/>
    <w:rsid w:val="0023127E"/>
    <w:rsid w:val="00231FA6"/>
    <w:rsid w:val="002333F7"/>
    <w:rsid w:val="0023386F"/>
    <w:rsid w:val="0023596A"/>
    <w:rsid w:val="0023749C"/>
    <w:rsid w:val="00237869"/>
    <w:rsid w:val="002415F4"/>
    <w:rsid w:val="0024349F"/>
    <w:rsid w:val="002436C7"/>
    <w:rsid w:val="00243BE6"/>
    <w:rsid w:val="002446DF"/>
    <w:rsid w:val="00245717"/>
    <w:rsid w:val="00246800"/>
    <w:rsid w:val="00246F69"/>
    <w:rsid w:val="00247A0C"/>
    <w:rsid w:val="00247F0B"/>
    <w:rsid w:val="00250864"/>
    <w:rsid w:val="00251F15"/>
    <w:rsid w:val="002527C3"/>
    <w:rsid w:val="00254F48"/>
    <w:rsid w:val="0025544F"/>
    <w:rsid w:val="00255E2F"/>
    <w:rsid w:val="00260A18"/>
    <w:rsid w:val="002616D7"/>
    <w:rsid w:val="002616F8"/>
    <w:rsid w:val="00262408"/>
    <w:rsid w:val="00264F96"/>
    <w:rsid w:val="0026583B"/>
    <w:rsid w:val="00266272"/>
    <w:rsid w:val="002665D5"/>
    <w:rsid w:val="00266F0F"/>
    <w:rsid w:val="002676A3"/>
    <w:rsid w:val="002676E9"/>
    <w:rsid w:val="00267AAB"/>
    <w:rsid w:val="00267C7E"/>
    <w:rsid w:val="0027111E"/>
    <w:rsid w:val="002712E2"/>
    <w:rsid w:val="00277218"/>
    <w:rsid w:val="0027793C"/>
    <w:rsid w:val="00282A41"/>
    <w:rsid w:val="00283135"/>
    <w:rsid w:val="002857E8"/>
    <w:rsid w:val="002860C8"/>
    <w:rsid w:val="00286305"/>
    <w:rsid w:val="00293368"/>
    <w:rsid w:val="002A089A"/>
    <w:rsid w:val="002A2830"/>
    <w:rsid w:val="002A2A1A"/>
    <w:rsid w:val="002A3A5A"/>
    <w:rsid w:val="002A4DC8"/>
    <w:rsid w:val="002A601D"/>
    <w:rsid w:val="002B07EA"/>
    <w:rsid w:val="002B0942"/>
    <w:rsid w:val="002B12CA"/>
    <w:rsid w:val="002B50E5"/>
    <w:rsid w:val="002C14F9"/>
    <w:rsid w:val="002C1FB7"/>
    <w:rsid w:val="002C4F61"/>
    <w:rsid w:val="002C5414"/>
    <w:rsid w:val="002C5518"/>
    <w:rsid w:val="002D32F6"/>
    <w:rsid w:val="002D3428"/>
    <w:rsid w:val="002D4B36"/>
    <w:rsid w:val="002D6A7F"/>
    <w:rsid w:val="002D70AC"/>
    <w:rsid w:val="002E0C0B"/>
    <w:rsid w:val="002E4723"/>
    <w:rsid w:val="002E4D3C"/>
    <w:rsid w:val="002E6BB8"/>
    <w:rsid w:val="002E6CA5"/>
    <w:rsid w:val="002F0261"/>
    <w:rsid w:val="002F1CA7"/>
    <w:rsid w:val="002F2511"/>
    <w:rsid w:val="002F66C4"/>
    <w:rsid w:val="002F703D"/>
    <w:rsid w:val="00301199"/>
    <w:rsid w:val="003052C6"/>
    <w:rsid w:val="0030770E"/>
    <w:rsid w:val="00310EBF"/>
    <w:rsid w:val="00310F07"/>
    <w:rsid w:val="00314AEE"/>
    <w:rsid w:val="003158FD"/>
    <w:rsid w:val="00316469"/>
    <w:rsid w:val="0032152E"/>
    <w:rsid w:val="00322D0F"/>
    <w:rsid w:val="00323247"/>
    <w:rsid w:val="00323C9E"/>
    <w:rsid w:val="003305FB"/>
    <w:rsid w:val="00330A5D"/>
    <w:rsid w:val="00330CDE"/>
    <w:rsid w:val="0033320B"/>
    <w:rsid w:val="003339C4"/>
    <w:rsid w:val="00334347"/>
    <w:rsid w:val="00334B1D"/>
    <w:rsid w:val="00335542"/>
    <w:rsid w:val="0033630F"/>
    <w:rsid w:val="00336D6C"/>
    <w:rsid w:val="00337C25"/>
    <w:rsid w:val="00340D57"/>
    <w:rsid w:val="00342433"/>
    <w:rsid w:val="00342759"/>
    <w:rsid w:val="00344EE1"/>
    <w:rsid w:val="0034720D"/>
    <w:rsid w:val="003504D3"/>
    <w:rsid w:val="0035069B"/>
    <w:rsid w:val="0035241F"/>
    <w:rsid w:val="00352805"/>
    <w:rsid w:val="0035343B"/>
    <w:rsid w:val="00354024"/>
    <w:rsid w:val="00355885"/>
    <w:rsid w:val="003561EA"/>
    <w:rsid w:val="00356F3D"/>
    <w:rsid w:val="0035716A"/>
    <w:rsid w:val="00357197"/>
    <w:rsid w:val="00357A82"/>
    <w:rsid w:val="00357B7E"/>
    <w:rsid w:val="003603E5"/>
    <w:rsid w:val="003606A3"/>
    <w:rsid w:val="003620AE"/>
    <w:rsid w:val="00363344"/>
    <w:rsid w:val="0036467E"/>
    <w:rsid w:val="003661F9"/>
    <w:rsid w:val="003712ED"/>
    <w:rsid w:val="00373BB3"/>
    <w:rsid w:val="00375040"/>
    <w:rsid w:val="00376251"/>
    <w:rsid w:val="003764DF"/>
    <w:rsid w:val="00377C11"/>
    <w:rsid w:val="0038245B"/>
    <w:rsid w:val="00384FE8"/>
    <w:rsid w:val="00385571"/>
    <w:rsid w:val="003904D4"/>
    <w:rsid w:val="00391BAD"/>
    <w:rsid w:val="00394557"/>
    <w:rsid w:val="00394839"/>
    <w:rsid w:val="00395759"/>
    <w:rsid w:val="00397A37"/>
    <w:rsid w:val="003A200A"/>
    <w:rsid w:val="003A35DE"/>
    <w:rsid w:val="003A4AD5"/>
    <w:rsid w:val="003A5DDA"/>
    <w:rsid w:val="003A6B5C"/>
    <w:rsid w:val="003A777D"/>
    <w:rsid w:val="003B1872"/>
    <w:rsid w:val="003B39B6"/>
    <w:rsid w:val="003B45C9"/>
    <w:rsid w:val="003B58FD"/>
    <w:rsid w:val="003B6B48"/>
    <w:rsid w:val="003B7843"/>
    <w:rsid w:val="003C2BB3"/>
    <w:rsid w:val="003C3893"/>
    <w:rsid w:val="003C4D79"/>
    <w:rsid w:val="003D117F"/>
    <w:rsid w:val="003D2767"/>
    <w:rsid w:val="003D43D5"/>
    <w:rsid w:val="003D5DBD"/>
    <w:rsid w:val="003D7579"/>
    <w:rsid w:val="003D7988"/>
    <w:rsid w:val="003E3B04"/>
    <w:rsid w:val="003E54E6"/>
    <w:rsid w:val="003F2666"/>
    <w:rsid w:val="003F48C1"/>
    <w:rsid w:val="003F5172"/>
    <w:rsid w:val="003F5BE4"/>
    <w:rsid w:val="00402A32"/>
    <w:rsid w:val="00402A7E"/>
    <w:rsid w:val="00403622"/>
    <w:rsid w:val="004070BC"/>
    <w:rsid w:val="00410334"/>
    <w:rsid w:val="004122B1"/>
    <w:rsid w:val="00417F3C"/>
    <w:rsid w:val="004210A6"/>
    <w:rsid w:val="00422A3F"/>
    <w:rsid w:val="00423C0C"/>
    <w:rsid w:val="004243E4"/>
    <w:rsid w:val="00424B35"/>
    <w:rsid w:val="00426E45"/>
    <w:rsid w:val="004277F9"/>
    <w:rsid w:val="00427976"/>
    <w:rsid w:val="00430533"/>
    <w:rsid w:val="00431E81"/>
    <w:rsid w:val="0043235E"/>
    <w:rsid w:val="00432F85"/>
    <w:rsid w:val="004347EA"/>
    <w:rsid w:val="0043546E"/>
    <w:rsid w:val="004361A2"/>
    <w:rsid w:val="00436399"/>
    <w:rsid w:val="00436B51"/>
    <w:rsid w:val="00441A99"/>
    <w:rsid w:val="0044284D"/>
    <w:rsid w:val="00444A37"/>
    <w:rsid w:val="004521A4"/>
    <w:rsid w:val="00453946"/>
    <w:rsid w:val="00455133"/>
    <w:rsid w:val="00455C34"/>
    <w:rsid w:val="0046068A"/>
    <w:rsid w:val="00461A3C"/>
    <w:rsid w:val="00462291"/>
    <w:rsid w:val="00463055"/>
    <w:rsid w:val="00463727"/>
    <w:rsid w:val="00465173"/>
    <w:rsid w:val="004658FE"/>
    <w:rsid w:val="00467632"/>
    <w:rsid w:val="004709FE"/>
    <w:rsid w:val="00470B60"/>
    <w:rsid w:val="00470B7C"/>
    <w:rsid w:val="00481DD3"/>
    <w:rsid w:val="00482F65"/>
    <w:rsid w:val="004843FE"/>
    <w:rsid w:val="00484C92"/>
    <w:rsid w:val="004850DC"/>
    <w:rsid w:val="004867D0"/>
    <w:rsid w:val="0048771D"/>
    <w:rsid w:val="0049020D"/>
    <w:rsid w:val="00490879"/>
    <w:rsid w:val="00491001"/>
    <w:rsid w:val="0049434D"/>
    <w:rsid w:val="00494615"/>
    <w:rsid w:val="00495DB4"/>
    <w:rsid w:val="00496F08"/>
    <w:rsid w:val="004A16A4"/>
    <w:rsid w:val="004A2A2D"/>
    <w:rsid w:val="004B150F"/>
    <w:rsid w:val="004B2B11"/>
    <w:rsid w:val="004B3199"/>
    <w:rsid w:val="004B5133"/>
    <w:rsid w:val="004B5C01"/>
    <w:rsid w:val="004C3DDD"/>
    <w:rsid w:val="004C630B"/>
    <w:rsid w:val="004C7A55"/>
    <w:rsid w:val="004C7ECD"/>
    <w:rsid w:val="004D1364"/>
    <w:rsid w:val="004D20C1"/>
    <w:rsid w:val="004D5FAC"/>
    <w:rsid w:val="004D7D72"/>
    <w:rsid w:val="004D7FB0"/>
    <w:rsid w:val="004E0AAC"/>
    <w:rsid w:val="004E457D"/>
    <w:rsid w:val="004E48F4"/>
    <w:rsid w:val="004E5B07"/>
    <w:rsid w:val="004E73B2"/>
    <w:rsid w:val="004F01E4"/>
    <w:rsid w:val="004F01E8"/>
    <w:rsid w:val="004F07C5"/>
    <w:rsid w:val="004F1C62"/>
    <w:rsid w:val="004F200B"/>
    <w:rsid w:val="004F2B87"/>
    <w:rsid w:val="004F4946"/>
    <w:rsid w:val="004F49E5"/>
    <w:rsid w:val="004F550D"/>
    <w:rsid w:val="004F7365"/>
    <w:rsid w:val="004F7A03"/>
    <w:rsid w:val="0050018A"/>
    <w:rsid w:val="005001B6"/>
    <w:rsid w:val="00504F2E"/>
    <w:rsid w:val="00505BA2"/>
    <w:rsid w:val="00506BBB"/>
    <w:rsid w:val="00513B26"/>
    <w:rsid w:val="005144B7"/>
    <w:rsid w:val="00514B5C"/>
    <w:rsid w:val="005210C7"/>
    <w:rsid w:val="00522446"/>
    <w:rsid w:val="00523A00"/>
    <w:rsid w:val="00524E4E"/>
    <w:rsid w:val="005267A2"/>
    <w:rsid w:val="00526C40"/>
    <w:rsid w:val="0053050F"/>
    <w:rsid w:val="00532BC7"/>
    <w:rsid w:val="0053383A"/>
    <w:rsid w:val="00535002"/>
    <w:rsid w:val="00535E62"/>
    <w:rsid w:val="0053606B"/>
    <w:rsid w:val="00536254"/>
    <w:rsid w:val="00540687"/>
    <w:rsid w:val="005450AB"/>
    <w:rsid w:val="00547CEA"/>
    <w:rsid w:val="0055201F"/>
    <w:rsid w:val="005525A2"/>
    <w:rsid w:val="00552E81"/>
    <w:rsid w:val="005532AA"/>
    <w:rsid w:val="005547ED"/>
    <w:rsid w:val="005548E7"/>
    <w:rsid w:val="005667F5"/>
    <w:rsid w:val="00567545"/>
    <w:rsid w:val="005701A3"/>
    <w:rsid w:val="00570736"/>
    <w:rsid w:val="00570B45"/>
    <w:rsid w:val="005735A5"/>
    <w:rsid w:val="005739E0"/>
    <w:rsid w:val="00574862"/>
    <w:rsid w:val="00575BE1"/>
    <w:rsid w:val="00577B90"/>
    <w:rsid w:val="00580877"/>
    <w:rsid w:val="005825C8"/>
    <w:rsid w:val="005855A4"/>
    <w:rsid w:val="00586212"/>
    <w:rsid w:val="005862FF"/>
    <w:rsid w:val="00590DF5"/>
    <w:rsid w:val="0059441A"/>
    <w:rsid w:val="00595E08"/>
    <w:rsid w:val="00597582"/>
    <w:rsid w:val="005A0C3E"/>
    <w:rsid w:val="005A5F59"/>
    <w:rsid w:val="005A6EB0"/>
    <w:rsid w:val="005A73A0"/>
    <w:rsid w:val="005B36B1"/>
    <w:rsid w:val="005B6345"/>
    <w:rsid w:val="005B6456"/>
    <w:rsid w:val="005B6AF1"/>
    <w:rsid w:val="005C1F13"/>
    <w:rsid w:val="005C2178"/>
    <w:rsid w:val="005C55B1"/>
    <w:rsid w:val="005C71E3"/>
    <w:rsid w:val="005D077A"/>
    <w:rsid w:val="005D0858"/>
    <w:rsid w:val="005D133B"/>
    <w:rsid w:val="005D3928"/>
    <w:rsid w:val="005D4C40"/>
    <w:rsid w:val="005D4FEC"/>
    <w:rsid w:val="005D6EF3"/>
    <w:rsid w:val="005E2D10"/>
    <w:rsid w:val="005E31D4"/>
    <w:rsid w:val="005E449E"/>
    <w:rsid w:val="005E4C32"/>
    <w:rsid w:val="005F0491"/>
    <w:rsid w:val="005F1AB2"/>
    <w:rsid w:val="005F31EC"/>
    <w:rsid w:val="005F35B6"/>
    <w:rsid w:val="005F37BD"/>
    <w:rsid w:val="005F456B"/>
    <w:rsid w:val="005F5866"/>
    <w:rsid w:val="005F59C5"/>
    <w:rsid w:val="005F68A0"/>
    <w:rsid w:val="00602223"/>
    <w:rsid w:val="00602416"/>
    <w:rsid w:val="00605562"/>
    <w:rsid w:val="00605C8F"/>
    <w:rsid w:val="00607BA5"/>
    <w:rsid w:val="00612662"/>
    <w:rsid w:val="006137BA"/>
    <w:rsid w:val="006154C9"/>
    <w:rsid w:val="00616737"/>
    <w:rsid w:val="00616A6A"/>
    <w:rsid w:val="006176E2"/>
    <w:rsid w:val="006179DE"/>
    <w:rsid w:val="0062227A"/>
    <w:rsid w:val="00623C47"/>
    <w:rsid w:val="00623CD5"/>
    <w:rsid w:val="00626E45"/>
    <w:rsid w:val="0063090C"/>
    <w:rsid w:val="006322FE"/>
    <w:rsid w:val="0063251B"/>
    <w:rsid w:val="0063304D"/>
    <w:rsid w:val="00636BBC"/>
    <w:rsid w:val="00636DB6"/>
    <w:rsid w:val="006422D1"/>
    <w:rsid w:val="00642CB1"/>
    <w:rsid w:val="006444C2"/>
    <w:rsid w:val="0064460E"/>
    <w:rsid w:val="00644D91"/>
    <w:rsid w:val="00645B24"/>
    <w:rsid w:val="00645C4F"/>
    <w:rsid w:val="00646261"/>
    <w:rsid w:val="00647042"/>
    <w:rsid w:val="00657633"/>
    <w:rsid w:val="006624B0"/>
    <w:rsid w:val="006639FF"/>
    <w:rsid w:val="00666D07"/>
    <w:rsid w:val="00667233"/>
    <w:rsid w:val="006719C8"/>
    <w:rsid w:val="00672297"/>
    <w:rsid w:val="006723AC"/>
    <w:rsid w:val="00673B81"/>
    <w:rsid w:val="0068055E"/>
    <w:rsid w:val="00680600"/>
    <w:rsid w:val="0068135B"/>
    <w:rsid w:val="00685C43"/>
    <w:rsid w:val="00686196"/>
    <w:rsid w:val="006935BE"/>
    <w:rsid w:val="00694261"/>
    <w:rsid w:val="006958F1"/>
    <w:rsid w:val="00696A32"/>
    <w:rsid w:val="0069712F"/>
    <w:rsid w:val="006A4D3F"/>
    <w:rsid w:val="006A5A06"/>
    <w:rsid w:val="006A6891"/>
    <w:rsid w:val="006B234A"/>
    <w:rsid w:val="006B256B"/>
    <w:rsid w:val="006B3793"/>
    <w:rsid w:val="006B45B1"/>
    <w:rsid w:val="006B5BE4"/>
    <w:rsid w:val="006C10EE"/>
    <w:rsid w:val="006C1D3E"/>
    <w:rsid w:val="006C1FD9"/>
    <w:rsid w:val="006C22AF"/>
    <w:rsid w:val="006C296A"/>
    <w:rsid w:val="006C3596"/>
    <w:rsid w:val="006D4230"/>
    <w:rsid w:val="006D49BA"/>
    <w:rsid w:val="006D732A"/>
    <w:rsid w:val="006E145E"/>
    <w:rsid w:val="006E32FC"/>
    <w:rsid w:val="006E43F9"/>
    <w:rsid w:val="006E4F81"/>
    <w:rsid w:val="006E5111"/>
    <w:rsid w:val="006F1465"/>
    <w:rsid w:val="006F2CA9"/>
    <w:rsid w:val="007013DF"/>
    <w:rsid w:val="00702257"/>
    <w:rsid w:val="007026B1"/>
    <w:rsid w:val="00702FC4"/>
    <w:rsid w:val="007030FA"/>
    <w:rsid w:val="0070321F"/>
    <w:rsid w:val="0070381C"/>
    <w:rsid w:val="00704105"/>
    <w:rsid w:val="00705116"/>
    <w:rsid w:val="00705974"/>
    <w:rsid w:val="00706A6B"/>
    <w:rsid w:val="00711E43"/>
    <w:rsid w:val="00712F8A"/>
    <w:rsid w:val="00713B87"/>
    <w:rsid w:val="0071594B"/>
    <w:rsid w:val="00715D08"/>
    <w:rsid w:val="00716293"/>
    <w:rsid w:val="00716E37"/>
    <w:rsid w:val="007175BA"/>
    <w:rsid w:val="007230E8"/>
    <w:rsid w:val="007267FF"/>
    <w:rsid w:val="007327BE"/>
    <w:rsid w:val="007340DA"/>
    <w:rsid w:val="007345DF"/>
    <w:rsid w:val="00735614"/>
    <w:rsid w:val="007358A5"/>
    <w:rsid w:val="00735959"/>
    <w:rsid w:val="00735DCA"/>
    <w:rsid w:val="00736F53"/>
    <w:rsid w:val="00741051"/>
    <w:rsid w:val="00743475"/>
    <w:rsid w:val="007435B7"/>
    <w:rsid w:val="00747DB8"/>
    <w:rsid w:val="00752375"/>
    <w:rsid w:val="00754257"/>
    <w:rsid w:val="0075683E"/>
    <w:rsid w:val="00756C1E"/>
    <w:rsid w:val="007575A0"/>
    <w:rsid w:val="00762AAE"/>
    <w:rsid w:val="007644AF"/>
    <w:rsid w:val="00764EC1"/>
    <w:rsid w:val="00766875"/>
    <w:rsid w:val="0077373F"/>
    <w:rsid w:val="007766E3"/>
    <w:rsid w:val="007803C4"/>
    <w:rsid w:val="00782F26"/>
    <w:rsid w:val="007836D7"/>
    <w:rsid w:val="00783AAA"/>
    <w:rsid w:val="00784960"/>
    <w:rsid w:val="00787721"/>
    <w:rsid w:val="00790E9B"/>
    <w:rsid w:val="00793F88"/>
    <w:rsid w:val="007944ED"/>
    <w:rsid w:val="007952ED"/>
    <w:rsid w:val="007A484E"/>
    <w:rsid w:val="007A4C6D"/>
    <w:rsid w:val="007A4DA3"/>
    <w:rsid w:val="007A61DE"/>
    <w:rsid w:val="007A64D2"/>
    <w:rsid w:val="007A719B"/>
    <w:rsid w:val="007A7CC5"/>
    <w:rsid w:val="007B059A"/>
    <w:rsid w:val="007B148F"/>
    <w:rsid w:val="007B1FEA"/>
    <w:rsid w:val="007B305E"/>
    <w:rsid w:val="007B4109"/>
    <w:rsid w:val="007B4DB9"/>
    <w:rsid w:val="007B51E8"/>
    <w:rsid w:val="007C100C"/>
    <w:rsid w:val="007C1CC3"/>
    <w:rsid w:val="007C3F2E"/>
    <w:rsid w:val="007C3F46"/>
    <w:rsid w:val="007C5CCB"/>
    <w:rsid w:val="007C6523"/>
    <w:rsid w:val="007C6BE5"/>
    <w:rsid w:val="007D1159"/>
    <w:rsid w:val="007D59F5"/>
    <w:rsid w:val="007E113B"/>
    <w:rsid w:val="007E69A8"/>
    <w:rsid w:val="007E6CBA"/>
    <w:rsid w:val="007F0975"/>
    <w:rsid w:val="007F1655"/>
    <w:rsid w:val="007F1AEF"/>
    <w:rsid w:val="007F2B2A"/>
    <w:rsid w:val="007F6F9D"/>
    <w:rsid w:val="00800371"/>
    <w:rsid w:val="00800395"/>
    <w:rsid w:val="00802651"/>
    <w:rsid w:val="00803156"/>
    <w:rsid w:val="00803E97"/>
    <w:rsid w:val="008042AA"/>
    <w:rsid w:val="008049A4"/>
    <w:rsid w:val="0080558F"/>
    <w:rsid w:val="008059E1"/>
    <w:rsid w:val="00807885"/>
    <w:rsid w:val="008078A0"/>
    <w:rsid w:val="00807B57"/>
    <w:rsid w:val="008125E7"/>
    <w:rsid w:val="00813B18"/>
    <w:rsid w:val="008140EB"/>
    <w:rsid w:val="00817076"/>
    <w:rsid w:val="00820382"/>
    <w:rsid w:val="00820C90"/>
    <w:rsid w:val="0082233A"/>
    <w:rsid w:val="00823688"/>
    <w:rsid w:val="00825F1B"/>
    <w:rsid w:val="0082754D"/>
    <w:rsid w:val="0082797D"/>
    <w:rsid w:val="00830818"/>
    <w:rsid w:val="00831021"/>
    <w:rsid w:val="008324A7"/>
    <w:rsid w:val="00833144"/>
    <w:rsid w:val="00836E57"/>
    <w:rsid w:val="00843DA8"/>
    <w:rsid w:val="008448B4"/>
    <w:rsid w:val="00844C0B"/>
    <w:rsid w:val="0084536A"/>
    <w:rsid w:val="00845A1D"/>
    <w:rsid w:val="0085066E"/>
    <w:rsid w:val="00850B1F"/>
    <w:rsid w:val="00850D5C"/>
    <w:rsid w:val="00850EEA"/>
    <w:rsid w:val="008531C0"/>
    <w:rsid w:val="008543F8"/>
    <w:rsid w:val="00855C06"/>
    <w:rsid w:val="00856013"/>
    <w:rsid w:val="008567AC"/>
    <w:rsid w:val="00856886"/>
    <w:rsid w:val="0086098D"/>
    <w:rsid w:val="00860A10"/>
    <w:rsid w:val="00861310"/>
    <w:rsid w:val="00862F07"/>
    <w:rsid w:val="00863E1B"/>
    <w:rsid w:val="00866547"/>
    <w:rsid w:val="008734FB"/>
    <w:rsid w:val="00873E74"/>
    <w:rsid w:val="0087484C"/>
    <w:rsid w:val="00875937"/>
    <w:rsid w:val="00875AA0"/>
    <w:rsid w:val="00877213"/>
    <w:rsid w:val="00881584"/>
    <w:rsid w:val="008815CD"/>
    <w:rsid w:val="0088288A"/>
    <w:rsid w:val="00883CEC"/>
    <w:rsid w:val="0088411A"/>
    <w:rsid w:val="0088590C"/>
    <w:rsid w:val="00885B3C"/>
    <w:rsid w:val="008912F5"/>
    <w:rsid w:val="008918F2"/>
    <w:rsid w:val="0089192F"/>
    <w:rsid w:val="00891FB9"/>
    <w:rsid w:val="008922A5"/>
    <w:rsid w:val="0089260C"/>
    <w:rsid w:val="00893448"/>
    <w:rsid w:val="00893880"/>
    <w:rsid w:val="008958C2"/>
    <w:rsid w:val="0089774D"/>
    <w:rsid w:val="008A00C7"/>
    <w:rsid w:val="008A37BB"/>
    <w:rsid w:val="008A5431"/>
    <w:rsid w:val="008A681D"/>
    <w:rsid w:val="008A6954"/>
    <w:rsid w:val="008A6DB4"/>
    <w:rsid w:val="008B3567"/>
    <w:rsid w:val="008B5392"/>
    <w:rsid w:val="008B5657"/>
    <w:rsid w:val="008B5D1B"/>
    <w:rsid w:val="008B63A4"/>
    <w:rsid w:val="008B6AB5"/>
    <w:rsid w:val="008B751F"/>
    <w:rsid w:val="008C035C"/>
    <w:rsid w:val="008C671F"/>
    <w:rsid w:val="008D3559"/>
    <w:rsid w:val="008D6BC0"/>
    <w:rsid w:val="008D7543"/>
    <w:rsid w:val="008E296A"/>
    <w:rsid w:val="008E2CBB"/>
    <w:rsid w:val="008E353F"/>
    <w:rsid w:val="008E5753"/>
    <w:rsid w:val="008E6708"/>
    <w:rsid w:val="008E68C1"/>
    <w:rsid w:val="008F0082"/>
    <w:rsid w:val="008F04E7"/>
    <w:rsid w:val="008F159C"/>
    <w:rsid w:val="008F197F"/>
    <w:rsid w:val="008F1A2B"/>
    <w:rsid w:val="008F2C5F"/>
    <w:rsid w:val="008F55C2"/>
    <w:rsid w:val="00900E46"/>
    <w:rsid w:val="00901506"/>
    <w:rsid w:val="00901CE0"/>
    <w:rsid w:val="00902C8A"/>
    <w:rsid w:val="009033DC"/>
    <w:rsid w:val="00903521"/>
    <w:rsid w:val="0090360F"/>
    <w:rsid w:val="00903CB5"/>
    <w:rsid w:val="00910F6F"/>
    <w:rsid w:val="009120EB"/>
    <w:rsid w:val="0091359E"/>
    <w:rsid w:val="00921DCF"/>
    <w:rsid w:val="009234B2"/>
    <w:rsid w:val="00924073"/>
    <w:rsid w:val="00924D5D"/>
    <w:rsid w:val="00924EB5"/>
    <w:rsid w:val="009346EF"/>
    <w:rsid w:val="00934869"/>
    <w:rsid w:val="009356C0"/>
    <w:rsid w:val="00935917"/>
    <w:rsid w:val="009421AA"/>
    <w:rsid w:val="00942412"/>
    <w:rsid w:val="009441DD"/>
    <w:rsid w:val="00947173"/>
    <w:rsid w:val="00950FDB"/>
    <w:rsid w:val="00951B21"/>
    <w:rsid w:val="00951C75"/>
    <w:rsid w:val="00951C96"/>
    <w:rsid w:val="009549A2"/>
    <w:rsid w:val="00955F7F"/>
    <w:rsid w:val="00956F4F"/>
    <w:rsid w:val="00963230"/>
    <w:rsid w:val="00964959"/>
    <w:rsid w:val="009668F9"/>
    <w:rsid w:val="009675E1"/>
    <w:rsid w:val="00970ACE"/>
    <w:rsid w:val="009724AB"/>
    <w:rsid w:val="009725FE"/>
    <w:rsid w:val="00973587"/>
    <w:rsid w:val="009740E3"/>
    <w:rsid w:val="009769ED"/>
    <w:rsid w:val="00976A49"/>
    <w:rsid w:val="00976C9D"/>
    <w:rsid w:val="00981AB0"/>
    <w:rsid w:val="009829D1"/>
    <w:rsid w:val="00982A32"/>
    <w:rsid w:val="00983DBE"/>
    <w:rsid w:val="009844A0"/>
    <w:rsid w:val="0098454C"/>
    <w:rsid w:val="00986337"/>
    <w:rsid w:val="009868AE"/>
    <w:rsid w:val="00986B78"/>
    <w:rsid w:val="00990BFE"/>
    <w:rsid w:val="0099159E"/>
    <w:rsid w:val="0099293C"/>
    <w:rsid w:val="00993E36"/>
    <w:rsid w:val="00994028"/>
    <w:rsid w:val="009955FD"/>
    <w:rsid w:val="00995F73"/>
    <w:rsid w:val="009968E3"/>
    <w:rsid w:val="00997775"/>
    <w:rsid w:val="00997D9E"/>
    <w:rsid w:val="00997F4D"/>
    <w:rsid w:val="009A176D"/>
    <w:rsid w:val="009A2037"/>
    <w:rsid w:val="009A3204"/>
    <w:rsid w:val="009A3C5B"/>
    <w:rsid w:val="009A4113"/>
    <w:rsid w:val="009A464D"/>
    <w:rsid w:val="009A59A4"/>
    <w:rsid w:val="009A5BDB"/>
    <w:rsid w:val="009A72DE"/>
    <w:rsid w:val="009A7795"/>
    <w:rsid w:val="009A79CD"/>
    <w:rsid w:val="009B0983"/>
    <w:rsid w:val="009B147D"/>
    <w:rsid w:val="009B2946"/>
    <w:rsid w:val="009B3BDA"/>
    <w:rsid w:val="009B3D16"/>
    <w:rsid w:val="009B4448"/>
    <w:rsid w:val="009B5117"/>
    <w:rsid w:val="009B555A"/>
    <w:rsid w:val="009B7034"/>
    <w:rsid w:val="009B7205"/>
    <w:rsid w:val="009C3560"/>
    <w:rsid w:val="009C414F"/>
    <w:rsid w:val="009C638A"/>
    <w:rsid w:val="009E1F4E"/>
    <w:rsid w:val="009E22B7"/>
    <w:rsid w:val="009E243F"/>
    <w:rsid w:val="009E2BC3"/>
    <w:rsid w:val="009E6A10"/>
    <w:rsid w:val="009E6A5D"/>
    <w:rsid w:val="009E7C15"/>
    <w:rsid w:val="009F153C"/>
    <w:rsid w:val="009F1705"/>
    <w:rsid w:val="009F50DA"/>
    <w:rsid w:val="009F6017"/>
    <w:rsid w:val="00A00730"/>
    <w:rsid w:val="00A021AB"/>
    <w:rsid w:val="00A02A2B"/>
    <w:rsid w:val="00A02FF7"/>
    <w:rsid w:val="00A04216"/>
    <w:rsid w:val="00A0422D"/>
    <w:rsid w:val="00A06107"/>
    <w:rsid w:val="00A07271"/>
    <w:rsid w:val="00A14394"/>
    <w:rsid w:val="00A144FC"/>
    <w:rsid w:val="00A14A94"/>
    <w:rsid w:val="00A17899"/>
    <w:rsid w:val="00A1796F"/>
    <w:rsid w:val="00A20F8F"/>
    <w:rsid w:val="00A214F9"/>
    <w:rsid w:val="00A224B5"/>
    <w:rsid w:val="00A25446"/>
    <w:rsid w:val="00A25E3B"/>
    <w:rsid w:val="00A26EFA"/>
    <w:rsid w:val="00A3296E"/>
    <w:rsid w:val="00A3309E"/>
    <w:rsid w:val="00A36482"/>
    <w:rsid w:val="00A37CCE"/>
    <w:rsid w:val="00A40594"/>
    <w:rsid w:val="00A43A06"/>
    <w:rsid w:val="00A44D69"/>
    <w:rsid w:val="00A45D03"/>
    <w:rsid w:val="00A50EAC"/>
    <w:rsid w:val="00A52DD0"/>
    <w:rsid w:val="00A5558F"/>
    <w:rsid w:val="00A56FEC"/>
    <w:rsid w:val="00A6065A"/>
    <w:rsid w:val="00A60A36"/>
    <w:rsid w:val="00A61497"/>
    <w:rsid w:val="00A61C48"/>
    <w:rsid w:val="00A61F81"/>
    <w:rsid w:val="00A64223"/>
    <w:rsid w:val="00A66C61"/>
    <w:rsid w:val="00A67431"/>
    <w:rsid w:val="00A748DB"/>
    <w:rsid w:val="00A749C3"/>
    <w:rsid w:val="00A75295"/>
    <w:rsid w:val="00A76672"/>
    <w:rsid w:val="00A80864"/>
    <w:rsid w:val="00A80FF3"/>
    <w:rsid w:val="00A82558"/>
    <w:rsid w:val="00A84720"/>
    <w:rsid w:val="00A85424"/>
    <w:rsid w:val="00A87524"/>
    <w:rsid w:val="00A8789C"/>
    <w:rsid w:val="00A90AD3"/>
    <w:rsid w:val="00A90E4A"/>
    <w:rsid w:val="00A92DE1"/>
    <w:rsid w:val="00A93983"/>
    <w:rsid w:val="00A964E1"/>
    <w:rsid w:val="00AA00DF"/>
    <w:rsid w:val="00AA49E1"/>
    <w:rsid w:val="00AA4BCA"/>
    <w:rsid w:val="00AA603A"/>
    <w:rsid w:val="00AA6B3D"/>
    <w:rsid w:val="00AA6DD4"/>
    <w:rsid w:val="00AB0FD8"/>
    <w:rsid w:val="00AB2A67"/>
    <w:rsid w:val="00AB4B43"/>
    <w:rsid w:val="00AB5711"/>
    <w:rsid w:val="00AB5996"/>
    <w:rsid w:val="00AC30A2"/>
    <w:rsid w:val="00AC6778"/>
    <w:rsid w:val="00AC6A40"/>
    <w:rsid w:val="00AC78FD"/>
    <w:rsid w:val="00AD18FB"/>
    <w:rsid w:val="00AD194C"/>
    <w:rsid w:val="00AE057F"/>
    <w:rsid w:val="00AE06E4"/>
    <w:rsid w:val="00AE1FFD"/>
    <w:rsid w:val="00AE2B6B"/>
    <w:rsid w:val="00AE2B9E"/>
    <w:rsid w:val="00AE376C"/>
    <w:rsid w:val="00AE37FB"/>
    <w:rsid w:val="00AE6559"/>
    <w:rsid w:val="00AE6600"/>
    <w:rsid w:val="00AE79E1"/>
    <w:rsid w:val="00AF08A4"/>
    <w:rsid w:val="00AF1513"/>
    <w:rsid w:val="00AF24EA"/>
    <w:rsid w:val="00AF44CA"/>
    <w:rsid w:val="00AF4E87"/>
    <w:rsid w:val="00AF6349"/>
    <w:rsid w:val="00B02B98"/>
    <w:rsid w:val="00B036A2"/>
    <w:rsid w:val="00B05411"/>
    <w:rsid w:val="00B058BA"/>
    <w:rsid w:val="00B064BD"/>
    <w:rsid w:val="00B069FB"/>
    <w:rsid w:val="00B06C57"/>
    <w:rsid w:val="00B07142"/>
    <w:rsid w:val="00B07531"/>
    <w:rsid w:val="00B1158E"/>
    <w:rsid w:val="00B132E5"/>
    <w:rsid w:val="00B152EF"/>
    <w:rsid w:val="00B1681D"/>
    <w:rsid w:val="00B22D4D"/>
    <w:rsid w:val="00B27C85"/>
    <w:rsid w:val="00B30119"/>
    <w:rsid w:val="00B312AB"/>
    <w:rsid w:val="00B36001"/>
    <w:rsid w:val="00B3675B"/>
    <w:rsid w:val="00B37DDC"/>
    <w:rsid w:val="00B4133F"/>
    <w:rsid w:val="00B42199"/>
    <w:rsid w:val="00B4632E"/>
    <w:rsid w:val="00B46416"/>
    <w:rsid w:val="00B466FF"/>
    <w:rsid w:val="00B46704"/>
    <w:rsid w:val="00B475FF"/>
    <w:rsid w:val="00B51255"/>
    <w:rsid w:val="00B51F2C"/>
    <w:rsid w:val="00B569DE"/>
    <w:rsid w:val="00B57D18"/>
    <w:rsid w:val="00B63933"/>
    <w:rsid w:val="00B63D0A"/>
    <w:rsid w:val="00B6425A"/>
    <w:rsid w:val="00B64D06"/>
    <w:rsid w:val="00B66907"/>
    <w:rsid w:val="00B66D9F"/>
    <w:rsid w:val="00B66E24"/>
    <w:rsid w:val="00B721A7"/>
    <w:rsid w:val="00B76422"/>
    <w:rsid w:val="00B76F13"/>
    <w:rsid w:val="00B80E71"/>
    <w:rsid w:val="00B80F2A"/>
    <w:rsid w:val="00B846AC"/>
    <w:rsid w:val="00B86F85"/>
    <w:rsid w:val="00B90AE3"/>
    <w:rsid w:val="00B92CDE"/>
    <w:rsid w:val="00B93AE9"/>
    <w:rsid w:val="00B93F55"/>
    <w:rsid w:val="00B945E3"/>
    <w:rsid w:val="00B94AC2"/>
    <w:rsid w:val="00B95C03"/>
    <w:rsid w:val="00B96A4C"/>
    <w:rsid w:val="00BA03C9"/>
    <w:rsid w:val="00BA08D7"/>
    <w:rsid w:val="00BA1C86"/>
    <w:rsid w:val="00BA3F95"/>
    <w:rsid w:val="00BA5063"/>
    <w:rsid w:val="00BA6128"/>
    <w:rsid w:val="00BB5456"/>
    <w:rsid w:val="00BB584B"/>
    <w:rsid w:val="00BC5200"/>
    <w:rsid w:val="00BC5CB9"/>
    <w:rsid w:val="00BC5F66"/>
    <w:rsid w:val="00BC755A"/>
    <w:rsid w:val="00BC7C29"/>
    <w:rsid w:val="00BD4E1D"/>
    <w:rsid w:val="00BD5C2D"/>
    <w:rsid w:val="00BD77D0"/>
    <w:rsid w:val="00BE0C13"/>
    <w:rsid w:val="00BE1F95"/>
    <w:rsid w:val="00BE24DC"/>
    <w:rsid w:val="00BE2764"/>
    <w:rsid w:val="00BE44F2"/>
    <w:rsid w:val="00BE64AC"/>
    <w:rsid w:val="00BE66C6"/>
    <w:rsid w:val="00BE6AEB"/>
    <w:rsid w:val="00BE741D"/>
    <w:rsid w:val="00BF4C6A"/>
    <w:rsid w:val="00BF5382"/>
    <w:rsid w:val="00BF5965"/>
    <w:rsid w:val="00BF5B63"/>
    <w:rsid w:val="00BF753B"/>
    <w:rsid w:val="00C0027F"/>
    <w:rsid w:val="00C00E0B"/>
    <w:rsid w:val="00C01EA2"/>
    <w:rsid w:val="00C02981"/>
    <w:rsid w:val="00C059F8"/>
    <w:rsid w:val="00C06887"/>
    <w:rsid w:val="00C110C5"/>
    <w:rsid w:val="00C11BD9"/>
    <w:rsid w:val="00C134F2"/>
    <w:rsid w:val="00C14700"/>
    <w:rsid w:val="00C209A3"/>
    <w:rsid w:val="00C20BCF"/>
    <w:rsid w:val="00C2243E"/>
    <w:rsid w:val="00C22FF6"/>
    <w:rsid w:val="00C2451E"/>
    <w:rsid w:val="00C25ACA"/>
    <w:rsid w:val="00C27BDE"/>
    <w:rsid w:val="00C30766"/>
    <w:rsid w:val="00C32D0C"/>
    <w:rsid w:val="00C34301"/>
    <w:rsid w:val="00C37798"/>
    <w:rsid w:val="00C428B0"/>
    <w:rsid w:val="00C44109"/>
    <w:rsid w:val="00C4576B"/>
    <w:rsid w:val="00C465FD"/>
    <w:rsid w:val="00C46640"/>
    <w:rsid w:val="00C50F08"/>
    <w:rsid w:val="00C50FBC"/>
    <w:rsid w:val="00C515DC"/>
    <w:rsid w:val="00C5367E"/>
    <w:rsid w:val="00C53BC8"/>
    <w:rsid w:val="00C55DD9"/>
    <w:rsid w:val="00C622C6"/>
    <w:rsid w:val="00C638DA"/>
    <w:rsid w:val="00C63D27"/>
    <w:rsid w:val="00C6437A"/>
    <w:rsid w:val="00C64DE9"/>
    <w:rsid w:val="00C64EBB"/>
    <w:rsid w:val="00C65A01"/>
    <w:rsid w:val="00C65DC2"/>
    <w:rsid w:val="00C67C1A"/>
    <w:rsid w:val="00C71669"/>
    <w:rsid w:val="00C71BF9"/>
    <w:rsid w:val="00C72542"/>
    <w:rsid w:val="00C72BA9"/>
    <w:rsid w:val="00C72F28"/>
    <w:rsid w:val="00C7360C"/>
    <w:rsid w:val="00C738E9"/>
    <w:rsid w:val="00C742E1"/>
    <w:rsid w:val="00C74B1A"/>
    <w:rsid w:val="00C80CA1"/>
    <w:rsid w:val="00C823EE"/>
    <w:rsid w:val="00C841FE"/>
    <w:rsid w:val="00C84BAA"/>
    <w:rsid w:val="00C84BDE"/>
    <w:rsid w:val="00C8522D"/>
    <w:rsid w:val="00C8599C"/>
    <w:rsid w:val="00C8613F"/>
    <w:rsid w:val="00C90EAA"/>
    <w:rsid w:val="00C92ED5"/>
    <w:rsid w:val="00C974AE"/>
    <w:rsid w:val="00C97F7C"/>
    <w:rsid w:val="00CA192C"/>
    <w:rsid w:val="00CA1DFF"/>
    <w:rsid w:val="00CA49DA"/>
    <w:rsid w:val="00CA69C5"/>
    <w:rsid w:val="00CA7437"/>
    <w:rsid w:val="00CB100F"/>
    <w:rsid w:val="00CB3B96"/>
    <w:rsid w:val="00CB4603"/>
    <w:rsid w:val="00CB6308"/>
    <w:rsid w:val="00CB656F"/>
    <w:rsid w:val="00CC108E"/>
    <w:rsid w:val="00CC1379"/>
    <w:rsid w:val="00CC14AC"/>
    <w:rsid w:val="00CC1AA5"/>
    <w:rsid w:val="00CC2177"/>
    <w:rsid w:val="00CC21CA"/>
    <w:rsid w:val="00CC4F61"/>
    <w:rsid w:val="00CC737C"/>
    <w:rsid w:val="00CC7E18"/>
    <w:rsid w:val="00CD1FBA"/>
    <w:rsid w:val="00CD24F3"/>
    <w:rsid w:val="00CD7122"/>
    <w:rsid w:val="00CE0195"/>
    <w:rsid w:val="00CE2059"/>
    <w:rsid w:val="00CE42F1"/>
    <w:rsid w:val="00CE4B59"/>
    <w:rsid w:val="00CE6345"/>
    <w:rsid w:val="00CE723A"/>
    <w:rsid w:val="00CF04AB"/>
    <w:rsid w:val="00CF05FB"/>
    <w:rsid w:val="00CF106F"/>
    <w:rsid w:val="00CF25D4"/>
    <w:rsid w:val="00CF3D23"/>
    <w:rsid w:val="00CF40B8"/>
    <w:rsid w:val="00CF6B31"/>
    <w:rsid w:val="00CF73A9"/>
    <w:rsid w:val="00D01FB3"/>
    <w:rsid w:val="00D04645"/>
    <w:rsid w:val="00D04D25"/>
    <w:rsid w:val="00D053CA"/>
    <w:rsid w:val="00D05EE0"/>
    <w:rsid w:val="00D07E4D"/>
    <w:rsid w:val="00D10218"/>
    <w:rsid w:val="00D11022"/>
    <w:rsid w:val="00D1120E"/>
    <w:rsid w:val="00D13278"/>
    <w:rsid w:val="00D134C7"/>
    <w:rsid w:val="00D15AAF"/>
    <w:rsid w:val="00D15C94"/>
    <w:rsid w:val="00D15CC6"/>
    <w:rsid w:val="00D165A5"/>
    <w:rsid w:val="00D16904"/>
    <w:rsid w:val="00D17C16"/>
    <w:rsid w:val="00D205B3"/>
    <w:rsid w:val="00D20A48"/>
    <w:rsid w:val="00D21302"/>
    <w:rsid w:val="00D21ACE"/>
    <w:rsid w:val="00D227BC"/>
    <w:rsid w:val="00D25053"/>
    <w:rsid w:val="00D26A1C"/>
    <w:rsid w:val="00D37BC2"/>
    <w:rsid w:val="00D37FAF"/>
    <w:rsid w:val="00D429DE"/>
    <w:rsid w:val="00D43A9F"/>
    <w:rsid w:val="00D45A6A"/>
    <w:rsid w:val="00D460EE"/>
    <w:rsid w:val="00D46EA6"/>
    <w:rsid w:val="00D47B3C"/>
    <w:rsid w:val="00D503A5"/>
    <w:rsid w:val="00D518BD"/>
    <w:rsid w:val="00D550A3"/>
    <w:rsid w:val="00D56023"/>
    <w:rsid w:val="00D57C9A"/>
    <w:rsid w:val="00D57E5D"/>
    <w:rsid w:val="00D60208"/>
    <w:rsid w:val="00D6109A"/>
    <w:rsid w:val="00D6181E"/>
    <w:rsid w:val="00D62601"/>
    <w:rsid w:val="00D62922"/>
    <w:rsid w:val="00D63DE5"/>
    <w:rsid w:val="00D6441C"/>
    <w:rsid w:val="00D65422"/>
    <w:rsid w:val="00D6645C"/>
    <w:rsid w:val="00D748E4"/>
    <w:rsid w:val="00D763C7"/>
    <w:rsid w:val="00D766B6"/>
    <w:rsid w:val="00D76B19"/>
    <w:rsid w:val="00D77BEC"/>
    <w:rsid w:val="00D815F1"/>
    <w:rsid w:val="00D8250C"/>
    <w:rsid w:val="00D83E0E"/>
    <w:rsid w:val="00D849A4"/>
    <w:rsid w:val="00D8535E"/>
    <w:rsid w:val="00D856AA"/>
    <w:rsid w:val="00D86E03"/>
    <w:rsid w:val="00D8765F"/>
    <w:rsid w:val="00D90290"/>
    <w:rsid w:val="00D91306"/>
    <w:rsid w:val="00D925AD"/>
    <w:rsid w:val="00DA04CF"/>
    <w:rsid w:val="00DA192E"/>
    <w:rsid w:val="00DA204F"/>
    <w:rsid w:val="00DA297F"/>
    <w:rsid w:val="00DA4E98"/>
    <w:rsid w:val="00DA5530"/>
    <w:rsid w:val="00DA66D2"/>
    <w:rsid w:val="00DA7EFC"/>
    <w:rsid w:val="00DB0F0F"/>
    <w:rsid w:val="00DB111A"/>
    <w:rsid w:val="00DB3754"/>
    <w:rsid w:val="00DB385C"/>
    <w:rsid w:val="00DB46D5"/>
    <w:rsid w:val="00DB6C4D"/>
    <w:rsid w:val="00DC06AF"/>
    <w:rsid w:val="00DC0CC9"/>
    <w:rsid w:val="00DC0D5C"/>
    <w:rsid w:val="00DC121A"/>
    <w:rsid w:val="00DC3BD3"/>
    <w:rsid w:val="00DC3E5B"/>
    <w:rsid w:val="00DC3FE3"/>
    <w:rsid w:val="00DC49BE"/>
    <w:rsid w:val="00DD07E4"/>
    <w:rsid w:val="00DD0AE9"/>
    <w:rsid w:val="00DD1557"/>
    <w:rsid w:val="00DD2D47"/>
    <w:rsid w:val="00DD3759"/>
    <w:rsid w:val="00DD40FE"/>
    <w:rsid w:val="00DE05C6"/>
    <w:rsid w:val="00DE1047"/>
    <w:rsid w:val="00DE19E4"/>
    <w:rsid w:val="00DE3B86"/>
    <w:rsid w:val="00DE3CE5"/>
    <w:rsid w:val="00DE5188"/>
    <w:rsid w:val="00DE5905"/>
    <w:rsid w:val="00DF64B8"/>
    <w:rsid w:val="00DF6FAF"/>
    <w:rsid w:val="00E01CA4"/>
    <w:rsid w:val="00E02436"/>
    <w:rsid w:val="00E03070"/>
    <w:rsid w:val="00E04B41"/>
    <w:rsid w:val="00E06A60"/>
    <w:rsid w:val="00E076EF"/>
    <w:rsid w:val="00E10CAF"/>
    <w:rsid w:val="00E11773"/>
    <w:rsid w:val="00E12E89"/>
    <w:rsid w:val="00E162C2"/>
    <w:rsid w:val="00E22460"/>
    <w:rsid w:val="00E23487"/>
    <w:rsid w:val="00E238C8"/>
    <w:rsid w:val="00E240C5"/>
    <w:rsid w:val="00E263D8"/>
    <w:rsid w:val="00E30577"/>
    <w:rsid w:val="00E3314A"/>
    <w:rsid w:val="00E33DCD"/>
    <w:rsid w:val="00E3635F"/>
    <w:rsid w:val="00E40C41"/>
    <w:rsid w:val="00E424A6"/>
    <w:rsid w:val="00E42CF3"/>
    <w:rsid w:val="00E431FE"/>
    <w:rsid w:val="00E51035"/>
    <w:rsid w:val="00E528A5"/>
    <w:rsid w:val="00E54807"/>
    <w:rsid w:val="00E54979"/>
    <w:rsid w:val="00E54B79"/>
    <w:rsid w:val="00E564A2"/>
    <w:rsid w:val="00E61822"/>
    <w:rsid w:val="00E626C7"/>
    <w:rsid w:val="00E62BCA"/>
    <w:rsid w:val="00E6302D"/>
    <w:rsid w:val="00E65093"/>
    <w:rsid w:val="00E70060"/>
    <w:rsid w:val="00E70C7F"/>
    <w:rsid w:val="00E713A9"/>
    <w:rsid w:val="00E73EBA"/>
    <w:rsid w:val="00E742EE"/>
    <w:rsid w:val="00E74D04"/>
    <w:rsid w:val="00E80E13"/>
    <w:rsid w:val="00E81062"/>
    <w:rsid w:val="00E81E3C"/>
    <w:rsid w:val="00E826E2"/>
    <w:rsid w:val="00E84094"/>
    <w:rsid w:val="00E86506"/>
    <w:rsid w:val="00E92BC3"/>
    <w:rsid w:val="00E9316A"/>
    <w:rsid w:val="00E9390E"/>
    <w:rsid w:val="00E97F51"/>
    <w:rsid w:val="00EA0B00"/>
    <w:rsid w:val="00EA0DB4"/>
    <w:rsid w:val="00EA12C0"/>
    <w:rsid w:val="00EA6638"/>
    <w:rsid w:val="00EA6701"/>
    <w:rsid w:val="00EA6C4E"/>
    <w:rsid w:val="00EB02F6"/>
    <w:rsid w:val="00EB02FC"/>
    <w:rsid w:val="00EB040E"/>
    <w:rsid w:val="00EB1382"/>
    <w:rsid w:val="00EB13C6"/>
    <w:rsid w:val="00EB151A"/>
    <w:rsid w:val="00EB24E0"/>
    <w:rsid w:val="00EB2AE7"/>
    <w:rsid w:val="00EB34BE"/>
    <w:rsid w:val="00EB3BD6"/>
    <w:rsid w:val="00EB5287"/>
    <w:rsid w:val="00EB78C9"/>
    <w:rsid w:val="00EB7D77"/>
    <w:rsid w:val="00EC12CE"/>
    <w:rsid w:val="00EC15B9"/>
    <w:rsid w:val="00EC53A4"/>
    <w:rsid w:val="00ED0352"/>
    <w:rsid w:val="00ED05DC"/>
    <w:rsid w:val="00ED5412"/>
    <w:rsid w:val="00ED7744"/>
    <w:rsid w:val="00EE2E86"/>
    <w:rsid w:val="00EE4121"/>
    <w:rsid w:val="00EE6F41"/>
    <w:rsid w:val="00EF19BC"/>
    <w:rsid w:val="00EF1E9D"/>
    <w:rsid w:val="00EF31B2"/>
    <w:rsid w:val="00EF5392"/>
    <w:rsid w:val="00EF5A61"/>
    <w:rsid w:val="00F0378A"/>
    <w:rsid w:val="00F053B6"/>
    <w:rsid w:val="00F062B2"/>
    <w:rsid w:val="00F07F6D"/>
    <w:rsid w:val="00F105E8"/>
    <w:rsid w:val="00F115D4"/>
    <w:rsid w:val="00F11A10"/>
    <w:rsid w:val="00F12CFF"/>
    <w:rsid w:val="00F1578A"/>
    <w:rsid w:val="00F15A29"/>
    <w:rsid w:val="00F17F00"/>
    <w:rsid w:val="00F21367"/>
    <w:rsid w:val="00F216CC"/>
    <w:rsid w:val="00F2252D"/>
    <w:rsid w:val="00F24DFC"/>
    <w:rsid w:val="00F253BF"/>
    <w:rsid w:val="00F317BB"/>
    <w:rsid w:val="00F32F12"/>
    <w:rsid w:val="00F33292"/>
    <w:rsid w:val="00F35DBD"/>
    <w:rsid w:val="00F35ED5"/>
    <w:rsid w:val="00F41692"/>
    <w:rsid w:val="00F44CF4"/>
    <w:rsid w:val="00F455A0"/>
    <w:rsid w:val="00F50CAD"/>
    <w:rsid w:val="00F53EDB"/>
    <w:rsid w:val="00F540A4"/>
    <w:rsid w:val="00F540AC"/>
    <w:rsid w:val="00F5608B"/>
    <w:rsid w:val="00F61770"/>
    <w:rsid w:val="00F625C9"/>
    <w:rsid w:val="00F63379"/>
    <w:rsid w:val="00F63FBC"/>
    <w:rsid w:val="00F64198"/>
    <w:rsid w:val="00F6652E"/>
    <w:rsid w:val="00F671D2"/>
    <w:rsid w:val="00F67A9C"/>
    <w:rsid w:val="00F70C94"/>
    <w:rsid w:val="00F70DFD"/>
    <w:rsid w:val="00F72AB6"/>
    <w:rsid w:val="00F733A8"/>
    <w:rsid w:val="00F73CB2"/>
    <w:rsid w:val="00F74B97"/>
    <w:rsid w:val="00F74DBF"/>
    <w:rsid w:val="00F77B1D"/>
    <w:rsid w:val="00F8233E"/>
    <w:rsid w:val="00F85039"/>
    <w:rsid w:val="00F85676"/>
    <w:rsid w:val="00F86BAF"/>
    <w:rsid w:val="00F872B1"/>
    <w:rsid w:val="00F87905"/>
    <w:rsid w:val="00F87AC6"/>
    <w:rsid w:val="00F90665"/>
    <w:rsid w:val="00F9296C"/>
    <w:rsid w:val="00F960BA"/>
    <w:rsid w:val="00F9758A"/>
    <w:rsid w:val="00FA03BF"/>
    <w:rsid w:val="00FA09DA"/>
    <w:rsid w:val="00FA1C0A"/>
    <w:rsid w:val="00FA3C1C"/>
    <w:rsid w:val="00FA5824"/>
    <w:rsid w:val="00FA593E"/>
    <w:rsid w:val="00FB033C"/>
    <w:rsid w:val="00FB2130"/>
    <w:rsid w:val="00FB3084"/>
    <w:rsid w:val="00FB3456"/>
    <w:rsid w:val="00FB681B"/>
    <w:rsid w:val="00FB7DB2"/>
    <w:rsid w:val="00FB7EF1"/>
    <w:rsid w:val="00FC2A3A"/>
    <w:rsid w:val="00FC4EF6"/>
    <w:rsid w:val="00FC70A9"/>
    <w:rsid w:val="00FD0678"/>
    <w:rsid w:val="00FD10B4"/>
    <w:rsid w:val="00FD1F25"/>
    <w:rsid w:val="00FD2026"/>
    <w:rsid w:val="00FD2C6C"/>
    <w:rsid w:val="00FD3113"/>
    <w:rsid w:val="00FD4098"/>
    <w:rsid w:val="00FD4D3B"/>
    <w:rsid w:val="00FD5810"/>
    <w:rsid w:val="00FD763F"/>
    <w:rsid w:val="00FE1F5C"/>
    <w:rsid w:val="00FE26A1"/>
    <w:rsid w:val="00FE2A31"/>
    <w:rsid w:val="00FE2ED5"/>
    <w:rsid w:val="00FE37BC"/>
    <w:rsid w:val="00FE7E96"/>
    <w:rsid w:val="00FF144F"/>
    <w:rsid w:val="00FF2347"/>
    <w:rsid w:val="00FF269C"/>
    <w:rsid w:val="00FF2F37"/>
    <w:rsid w:val="00FF3205"/>
    <w:rsid w:val="00FF3346"/>
    <w:rsid w:val="00FF3363"/>
    <w:rsid w:val="00FF4261"/>
    <w:rsid w:val="00FF5DBD"/>
    <w:rsid w:val="00FF61AA"/>
    <w:rsid w:val="00FF7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8B6A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 w:type="character" w:customStyle="1" w:styleId="12">
    <w:name w:val="Без интервала Знак1"/>
    <w:uiPriority w:val="1"/>
    <w:locked/>
    <w:rsid w:val="005A73A0"/>
    <w:rPr>
      <w:rFonts w:eastAsia="Times New Roman"/>
      <w:sz w:val="22"/>
      <w:szCs w:val="22"/>
    </w:rPr>
  </w:style>
  <w:style w:type="paragraph" w:customStyle="1" w:styleId="af8">
    <w:name w:val="Содержимое таблицы"/>
    <w:basedOn w:val="a"/>
    <w:qFormat/>
    <w:rsid w:val="009A176D"/>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9A176D"/>
    <w:pPr>
      <w:jc w:val="center"/>
    </w:pPr>
    <w:rPr>
      <w:b/>
      <w:bCs/>
    </w:rPr>
  </w:style>
  <w:style w:type="paragraph" w:customStyle="1" w:styleId="13">
    <w:name w:val="Без интервала1"/>
    <w:rsid w:val="00E431F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2B07EA"/>
    <w:rPr>
      <w:color w:val="0000FF"/>
      <w:u w:val="single"/>
    </w:rPr>
  </w:style>
  <w:style w:type="character" w:customStyle="1" w:styleId="30">
    <w:name w:val="Заголовок 3 Знак"/>
    <w:basedOn w:val="a0"/>
    <w:link w:val="3"/>
    <w:uiPriority w:val="9"/>
    <w:semiHidden/>
    <w:rsid w:val="008B6AB5"/>
    <w:rPr>
      <w:rFonts w:asciiTheme="majorHAnsi" w:eastAsiaTheme="majorEastAsia" w:hAnsiTheme="majorHAnsi" w:cstheme="majorBidi"/>
      <w:color w:val="1F4D78" w:themeColor="accent1" w:themeShade="7F"/>
      <w:sz w:val="24"/>
      <w:szCs w:val="24"/>
    </w:rPr>
  </w:style>
  <w:style w:type="paragraph" w:customStyle="1" w:styleId="Pa6">
    <w:name w:val="Pa6"/>
    <w:basedOn w:val="Default"/>
    <w:next w:val="Default"/>
    <w:uiPriority w:val="99"/>
    <w:rsid w:val="0069712F"/>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E826E2"/>
    <w:rPr>
      <w:sz w:val="16"/>
      <w:szCs w:val="16"/>
    </w:rPr>
  </w:style>
  <w:style w:type="table" w:customStyle="1" w:styleId="14">
    <w:name w:val="Сетка таблицы1"/>
    <w:basedOn w:val="a1"/>
    <w:next w:val="a5"/>
    <w:uiPriority w:val="39"/>
    <w:rsid w:val="00FD311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8B6A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 w:type="character" w:customStyle="1" w:styleId="12">
    <w:name w:val="Без интервала Знак1"/>
    <w:uiPriority w:val="1"/>
    <w:locked/>
    <w:rsid w:val="005A73A0"/>
    <w:rPr>
      <w:rFonts w:eastAsia="Times New Roman"/>
      <w:sz w:val="22"/>
      <w:szCs w:val="22"/>
    </w:rPr>
  </w:style>
  <w:style w:type="paragraph" w:customStyle="1" w:styleId="af8">
    <w:name w:val="Содержимое таблицы"/>
    <w:basedOn w:val="a"/>
    <w:qFormat/>
    <w:rsid w:val="009A176D"/>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9A176D"/>
    <w:pPr>
      <w:jc w:val="center"/>
    </w:pPr>
    <w:rPr>
      <w:b/>
      <w:bCs/>
    </w:rPr>
  </w:style>
  <w:style w:type="paragraph" w:customStyle="1" w:styleId="13">
    <w:name w:val="Без интервала1"/>
    <w:rsid w:val="00E431F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2B07EA"/>
    <w:rPr>
      <w:color w:val="0000FF"/>
      <w:u w:val="single"/>
    </w:rPr>
  </w:style>
  <w:style w:type="character" w:customStyle="1" w:styleId="30">
    <w:name w:val="Заголовок 3 Знак"/>
    <w:basedOn w:val="a0"/>
    <w:link w:val="3"/>
    <w:uiPriority w:val="9"/>
    <w:semiHidden/>
    <w:rsid w:val="008B6AB5"/>
    <w:rPr>
      <w:rFonts w:asciiTheme="majorHAnsi" w:eastAsiaTheme="majorEastAsia" w:hAnsiTheme="majorHAnsi" w:cstheme="majorBidi"/>
      <w:color w:val="1F4D78" w:themeColor="accent1" w:themeShade="7F"/>
      <w:sz w:val="24"/>
      <w:szCs w:val="24"/>
    </w:rPr>
  </w:style>
  <w:style w:type="paragraph" w:customStyle="1" w:styleId="Pa6">
    <w:name w:val="Pa6"/>
    <w:basedOn w:val="Default"/>
    <w:next w:val="Default"/>
    <w:uiPriority w:val="99"/>
    <w:rsid w:val="0069712F"/>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E826E2"/>
    <w:rPr>
      <w:sz w:val="16"/>
      <w:szCs w:val="16"/>
    </w:rPr>
  </w:style>
  <w:style w:type="table" w:customStyle="1" w:styleId="14">
    <w:name w:val="Сетка таблицы1"/>
    <w:basedOn w:val="a1"/>
    <w:next w:val="a5"/>
    <w:uiPriority w:val="39"/>
    <w:rsid w:val="00FD311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91249">
      <w:bodyDiv w:val="1"/>
      <w:marLeft w:val="0"/>
      <w:marRight w:val="0"/>
      <w:marTop w:val="0"/>
      <w:marBottom w:val="0"/>
      <w:divBdr>
        <w:top w:val="none" w:sz="0" w:space="0" w:color="auto"/>
        <w:left w:val="none" w:sz="0" w:space="0" w:color="auto"/>
        <w:bottom w:val="none" w:sz="0" w:space="0" w:color="auto"/>
        <w:right w:val="none" w:sz="0" w:space="0" w:color="auto"/>
      </w:divBdr>
    </w:div>
    <w:div w:id="809136362">
      <w:bodyDiv w:val="1"/>
      <w:marLeft w:val="0"/>
      <w:marRight w:val="0"/>
      <w:marTop w:val="0"/>
      <w:marBottom w:val="0"/>
      <w:divBdr>
        <w:top w:val="none" w:sz="0" w:space="0" w:color="auto"/>
        <w:left w:val="none" w:sz="0" w:space="0" w:color="auto"/>
        <w:bottom w:val="none" w:sz="0" w:space="0" w:color="auto"/>
        <w:right w:val="none" w:sz="0" w:space="0" w:color="auto"/>
      </w:divBdr>
    </w:div>
    <w:div w:id="994188836">
      <w:bodyDiv w:val="1"/>
      <w:marLeft w:val="0"/>
      <w:marRight w:val="0"/>
      <w:marTop w:val="0"/>
      <w:marBottom w:val="0"/>
      <w:divBdr>
        <w:top w:val="none" w:sz="0" w:space="0" w:color="auto"/>
        <w:left w:val="none" w:sz="0" w:space="0" w:color="auto"/>
        <w:bottom w:val="none" w:sz="0" w:space="0" w:color="auto"/>
        <w:right w:val="none" w:sz="0" w:space="0" w:color="auto"/>
      </w:divBdr>
    </w:div>
    <w:div w:id="1307734583">
      <w:bodyDiv w:val="1"/>
      <w:marLeft w:val="0"/>
      <w:marRight w:val="0"/>
      <w:marTop w:val="0"/>
      <w:marBottom w:val="0"/>
      <w:divBdr>
        <w:top w:val="none" w:sz="0" w:space="0" w:color="auto"/>
        <w:left w:val="none" w:sz="0" w:space="0" w:color="auto"/>
        <w:bottom w:val="none" w:sz="0" w:space="0" w:color="auto"/>
        <w:right w:val="none" w:sz="0" w:space="0" w:color="auto"/>
      </w:divBdr>
    </w:div>
    <w:div w:id="2020110335">
      <w:bodyDiv w:val="1"/>
      <w:marLeft w:val="0"/>
      <w:marRight w:val="0"/>
      <w:marTop w:val="0"/>
      <w:marBottom w:val="0"/>
      <w:divBdr>
        <w:top w:val="none" w:sz="0" w:space="0" w:color="auto"/>
        <w:left w:val="none" w:sz="0" w:space="0" w:color="auto"/>
        <w:bottom w:val="none" w:sz="0" w:space="0" w:color="auto"/>
        <w:right w:val="none" w:sz="0" w:space="0" w:color="auto"/>
      </w:divBdr>
    </w:div>
    <w:div w:id="2044357318">
      <w:bodyDiv w:val="1"/>
      <w:marLeft w:val="0"/>
      <w:marRight w:val="0"/>
      <w:marTop w:val="0"/>
      <w:marBottom w:val="0"/>
      <w:divBdr>
        <w:top w:val="none" w:sz="0" w:space="0" w:color="auto"/>
        <w:left w:val="none" w:sz="0" w:space="0" w:color="auto"/>
        <w:bottom w:val="none" w:sz="0" w:space="0" w:color="auto"/>
        <w:right w:val="none" w:sz="0" w:space="0" w:color="auto"/>
      </w:divBdr>
    </w:div>
    <w:div w:id="2092849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F0009-9DA8-477D-B3D0-D9709DE81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5521</Words>
  <Characters>31472</Characters>
  <Application>Microsoft Office Word</Application>
  <DocSecurity>8</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Junussova</cp:lastModifiedBy>
  <cp:revision>2</cp:revision>
  <cp:lastPrinted>2020-06-24T09:20:00Z</cp:lastPrinted>
  <dcterms:created xsi:type="dcterms:W3CDTF">2020-06-25T05:59:00Z</dcterms:created>
  <dcterms:modified xsi:type="dcterms:W3CDTF">2020-06-25T05:59:00Z</dcterms:modified>
</cp:coreProperties>
</file>